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2CC5" w:rsidRPr="00FA160A" w:rsidRDefault="00C42CC5" w:rsidP="00C42CC5">
      <w:pPr>
        <w:ind w:firstLine="540"/>
        <w:jc w:val="center"/>
        <w:rPr>
          <w:noProof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5" w:rsidRPr="00FA160A" w:rsidRDefault="00C42CC5" w:rsidP="00C42CC5">
      <w:pPr>
        <w:ind w:firstLine="540"/>
        <w:jc w:val="center"/>
        <w:rPr>
          <w:sz w:val="28"/>
          <w:szCs w:val="28"/>
        </w:rPr>
      </w:pPr>
    </w:p>
    <w:p w:rsidR="00C42CC5" w:rsidRPr="00FA160A" w:rsidRDefault="00C42CC5" w:rsidP="00C42CC5">
      <w:pPr>
        <w:ind w:right="-185"/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ТЕРРИТОРИАЛЬНАЯ ИЗБИРАТЕЛЬНАЯ КОМИССИЯ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РОДИОНОВО-НЕСВЕТАЙСКОГО РАЙОНА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РОСТОВСКОЙ ОБЛАСТИ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ПОСТАНОВЛЕНИЕ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16F90" w:rsidRDefault="00C42CC5" w:rsidP="00C42CC5">
      <w:pPr>
        <w:tabs>
          <w:tab w:val="left" w:pos="750"/>
          <w:tab w:val="left" w:pos="900"/>
        </w:tabs>
        <w:rPr>
          <w:sz w:val="28"/>
          <w:szCs w:val="28"/>
          <w:lang w:val="en-US"/>
        </w:rPr>
      </w:pPr>
      <w:r w:rsidRPr="00FA160A">
        <w:rPr>
          <w:sz w:val="28"/>
          <w:szCs w:val="28"/>
        </w:rPr>
        <w:t>2</w:t>
      </w:r>
      <w:r w:rsidR="00F16F90" w:rsidRPr="00F16F90">
        <w:rPr>
          <w:sz w:val="28"/>
          <w:szCs w:val="28"/>
        </w:rPr>
        <w:t>4</w:t>
      </w:r>
      <w:r w:rsidRPr="00FA160A">
        <w:rPr>
          <w:sz w:val="28"/>
          <w:szCs w:val="28"/>
        </w:rPr>
        <w:t xml:space="preserve">  июня  202</w:t>
      </w:r>
      <w:r w:rsidR="00F16F90" w:rsidRPr="00D87D07">
        <w:rPr>
          <w:sz w:val="28"/>
          <w:szCs w:val="28"/>
        </w:rPr>
        <w:t>1</w:t>
      </w:r>
      <w:r w:rsidRPr="00FA160A">
        <w:rPr>
          <w:sz w:val="28"/>
          <w:szCs w:val="28"/>
        </w:rPr>
        <w:t xml:space="preserve"> г.                                                                      </w:t>
      </w:r>
      <w:r>
        <w:rPr>
          <w:sz w:val="28"/>
          <w:szCs w:val="28"/>
        </w:rPr>
        <w:t xml:space="preserve">     </w:t>
      </w:r>
      <w:r w:rsidR="0005283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</w:t>
      </w:r>
      <w:r w:rsidRPr="00FA160A">
        <w:rPr>
          <w:sz w:val="28"/>
          <w:szCs w:val="28"/>
        </w:rPr>
        <w:t xml:space="preserve">         № </w:t>
      </w:r>
      <w:r w:rsidR="00F16F90">
        <w:rPr>
          <w:sz w:val="28"/>
          <w:szCs w:val="28"/>
          <w:lang w:val="en-US"/>
        </w:rPr>
        <w:t>5-2</w:t>
      </w:r>
    </w:p>
    <w:p w:rsidR="00C42CC5" w:rsidRPr="00FA160A" w:rsidRDefault="00C42CC5" w:rsidP="00C42CC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C42CC5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  <w:r w:rsidRPr="00FA160A">
        <w:rPr>
          <w:sz w:val="28"/>
          <w:szCs w:val="28"/>
        </w:rPr>
        <w:t>сл. Родионово-Несветайская</w:t>
      </w:r>
    </w:p>
    <w:p w:rsidR="00C42CC5" w:rsidRPr="00FA160A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</w:p>
    <w:p w:rsidR="00A631CA" w:rsidRDefault="00A631CA">
      <w:pPr>
        <w:ind w:left="4678"/>
        <w:jc w:val="center"/>
        <w:rPr>
          <w:szCs w:val="20"/>
        </w:rPr>
      </w:pPr>
    </w:p>
    <w:p w:rsidR="00A631CA" w:rsidRDefault="00782E0B" w:rsidP="00B633E8">
      <w:pPr>
        <w:pStyle w:val="1"/>
        <w:tabs>
          <w:tab w:val="clear" w:pos="432"/>
          <w:tab w:val="num" w:pos="0"/>
        </w:tabs>
        <w:ind w:left="1985" w:right="1417" w:firstLine="0"/>
        <w:jc w:val="both"/>
        <w:rPr>
          <w:sz w:val="28"/>
        </w:rPr>
      </w:pPr>
      <w:r>
        <w:rPr>
          <w:sz w:val="28"/>
        </w:rPr>
        <w:t>О Календарном плане мероприятий по подготовке и</w:t>
      </w:r>
      <w:r w:rsidR="00F16F90">
        <w:rPr>
          <w:sz w:val="28"/>
        </w:rPr>
        <w:t xml:space="preserve"> </w:t>
      </w:r>
      <w:r>
        <w:rPr>
          <w:sz w:val="28"/>
        </w:rPr>
        <w:t xml:space="preserve">проведению </w:t>
      </w:r>
      <w:r>
        <w:rPr>
          <w:bCs/>
          <w:sz w:val="28"/>
        </w:rPr>
        <w:t>выборов депутат</w:t>
      </w:r>
      <w:r w:rsidR="00F16F90" w:rsidRPr="00F16F90">
        <w:rPr>
          <w:bCs/>
          <w:sz w:val="28"/>
        </w:rPr>
        <w:t>ов</w:t>
      </w:r>
      <w:r w:rsidR="00F16F90">
        <w:rPr>
          <w:bCs/>
          <w:sz w:val="28"/>
        </w:rPr>
        <w:t xml:space="preserve">  представительных органов сельских поселений Родионово-Несветайского района Ростовской области</w:t>
      </w:r>
      <w:r>
        <w:rPr>
          <w:bCs/>
          <w:sz w:val="28"/>
        </w:rPr>
        <w:t xml:space="preserve">, назначенных на </w:t>
      </w:r>
      <w:r w:rsidR="00776157">
        <w:rPr>
          <w:bCs/>
          <w:sz w:val="28"/>
        </w:rPr>
        <w:t>1</w:t>
      </w:r>
      <w:r w:rsidR="00F16F90">
        <w:rPr>
          <w:bCs/>
          <w:sz w:val="28"/>
        </w:rPr>
        <w:t>9</w:t>
      </w:r>
      <w:r>
        <w:rPr>
          <w:bCs/>
          <w:sz w:val="28"/>
        </w:rPr>
        <w:t xml:space="preserve"> сентября 20</w:t>
      </w:r>
      <w:r w:rsidR="00776157">
        <w:rPr>
          <w:bCs/>
          <w:sz w:val="28"/>
        </w:rPr>
        <w:t>2</w:t>
      </w:r>
      <w:r w:rsidR="00F16F90">
        <w:rPr>
          <w:bCs/>
          <w:sz w:val="28"/>
        </w:rPr>
        <w:t>1</w:t>
      </w:r>
      <w:r>
        <w:rPr>
          <w:bCs/>
          <w:sz w:val="28"/>
        </w:rPr>
        <w:t xml:space="preserve"> года</w:t>
      </w:r>
    </w:p>
    <w:p w:rsidR="00A631CA" w:rsidRDefault="00A631CA">
      <w:pPr>
        <w:ind w:firstLine="708"/>
        <w:jc w:val="both"/>
        <w:rPr>
          <w:sz w:val="28"/>
        </w:rPr>
      </w:pPr>
    </w:p>
    <w:p w:rsidR="00A631CA" w:rsidRDefault="00A631CA">
      <w:pPr>
        <w:ind w:firstLine="708"/>
        <w:jc w:val="both"/>
        <w:rPr>
          <w:sz w:val="28"/>
        </w:rPr>
      </w:pPr>
    </w:p>
    <w:p w:rsidR="00C42CC5" w:rsidRPr="0093264B" w:rsidRDefault="00782E0B" w:rsidP="00C42CC5">
      <w:pPr>
        <w:pStyle w:val="af"/>
        <w:ind w:firstLine="709"/>
      </w:pPr>
      <w:proofErr w:type="gramStart"/>
      <w:r>
        <w:t xml:space="preserve"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</w:t>
      </w:r>
      <w:r w:rsidR="00C42CC5" w:rsidRPr="0093264B">
        <w:t xml:space="preserve">руководствуясь постановлением Избирательной комиссии Ростовской области  от </w:t>
      </w:r>
      <w:r w:rsidR="00F16F90">
        <w:t>24</w:t>
      </w:r>
      <w:r w:rsidR="00C42CC5" w:rsidRPr="0093264B">
        <w:t>.06.202</w:t>
      </w:r>
      <w:r w:rsidR="00F16F90">
        <w:t>1</w:t>
      </w:r>
      <w:r w:rsidR="00C42CC5" w:rsidRPr="0093264B">
        <w:t xml:space="preserve"> № </w:t>
      </w:r>
      <w:r w:rsidR="00F16F90">
        <w:t>153-4</w:t>
      </w:r>
      <w:r w:rsidR="00C42CC5" w:rsidRPr="0093264B">
        <w:t xml:space="preserve"> «Об утверждении типового календарного плана мероприятий по подготовке и</w:t>
      </w:r>
      <w:proofErr w:type="gramEnd"/>
      <w:r w:rsidR="00C42CC5" w:rsidRPr="0093264B">
        <w:t xml:space="preserve"> проведению выборов (в том числе дополнительных) депутатов представительных органов муниципальных образований, назначенных на 1</w:t>
      </w:r>
      <w:r w:rsidR="00F16F90">
        <w:t>9</w:t>
      </w:r>
      <w:r w:rsidR="00C42CC5" w:rsidRPr="0093264B">
        <w:t xml:space="preserve"> сентября 202</w:t>
      </w:r>
      <w:r w:rsidR="00F16F90">
        <w:t>1</w:t>
      </w:r>
      <w:r w:rsidR="00C42CC5" w:rsidRPr="0093264B">
        <w:t xml:space="preserve"> года»,</w:t>
      </w:r>
    </w:p>
    <w:p w:rsidR="00A631CA" w:rsidRDefault="00782E0B" w:rsidP="00C42CC5">
      <w:pPr>
        <w:pStyle w:val="af"/>
        <w:spacing w:line="360" w:lineRule="auto"/>
        <w:rPr>
          <w:rFonts w:ascii="Times New Roman CYR" w:hAnsi="Times New Roman CYR" w:cs="Times New Roman CYR"/>
        </w:rPr>
      </w:pPr>
      <w:r>
        <w:t xml:space="preserve">Территориальная избирательная комиссия </w:t>
      </w:r>
      <w:r w:rsidR="00776157">
        <w:t>Родионово-Несветайского</w:t>
      </w:r>
      <w:r>
        <w:t xml:space="preserve"> района Ростовской области </w:t>
      </w:r>
      <w:r>
        <w:rPr>
          <w:sz w:val="27"/>
        </w:rPr>
        <w:t xml:space="preserve"> ПОСТАНОВЛЯЕТ: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>
        <w:rPr>
          <w:sz w:val="28"/>
        </w:rPr>
        <w:t>выборов депутат</w:t>
      </w:r>
      <w:r w:rsidR="00F16F90">
        <w:rPr>
          <w:sz w:val="28"/>
        </w:rPr>
        <w:t>ов</w:t>
      </w:r>
      <w:r>
        <w:rPr>
          <w:sz w:val="28"/>
        </w:rPr>
        <w:t xml:space="preserve"> </w:t>
      </w:r>
      <w:r w:rsidR="00F16F90">
        <w:rPr>
          <w:sz w:val="28"/>
        </w:rPr>
        <w:t>представительных органов сельских поселений Родионово-Несветайского района Ростовской области</w:t>
      </w:r>
      <w:r>
        <w:rPr>
          <w:sz w:val="28"/>
        </w:rPr>
        <w:t xml:space="preserve">, назначенных на   </w:t>
      </w:r>
      <w:r w:rsidR="00776157">
        <w:rPr>
          <w:sz w:val="28"/>
        </w:rPr>
        <w:t>1</w:t>
      </w:r>
      <w:r w:rsidR="00F16F90">
        <w:rPr>
          <w:sz w:val="28"/>
        </w:rPr>
        <w:t>9</w:t>
      </w:r>
      <w:r w:rsidR="00776157">
        <w:rPr>
          <w:sz w:val="28"/>
        </w:rPr>
        <w:t xml:space="preserve"> </w:t>
      </w:r>
      <w:r>
        <w:rPr>
          <w:sz w:val="28"/>
        </w:rPr>
        <w:t>сентяб</w:t>
      </w:r>
      <w:r w:rsidR="00776157">
        <w:rPr>
          <w:sz w:val="28"/>
        </w:rPr>
        <w:t>ря 202</w:t>
      </w:r>
      <w:r w:rsidR="00F16F90">
        <w:rPr>
          <w:sz w:val="28"/>
        </w:rPr>
        <w:t>1</w:t>
      </w:r>
      <w:r>
        <w:rPr>
          <w:sz w:val="28"/>
        </w:rPr>
        <w:t xml:space="preserve"> года.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2. </w:t>
      </w:r>
      <w:proofErr w:type="gramStart"/>
      <w:r>
        <w:rPr>
          <w:rFonts w:ascii="Times New Roman CYR" w:hAnsi="Times New Roman CYR" w:cs="Times New Roman CYR"/>
          <w:sz w:val="28"/>
        </w:rPr>
        <w:t>Разместить</w:t>
      </w:r>
      <w:proofErr w:type="gramEnd"/>
      <w:r>
        <w:rPr>
          <w:rFonts w:ascii="Times New Roman CYR" w:hAnsi="Times New Roman CYR" w:cs="Times New Roman CYR"/>
          <w:sz w:val="28"/>
        </w:rPr>
        <w:t xml:space="preserve"> настоящее постановление на </w:t>
      </w:r>
      <w:r w:rsidR="00F16F90">
        <w:rPr>
          <w:rFonts w:ascii="Times New Roman CYR" w:hAnsi="Times New Roman CYR" w:cs="Times New Roman CYR"/>
          <w:sz w:val="28"/>
        </w:rPr>
        <w:t>сайте</w:t>
      </w:r>
      <w:r>
        <w:rPr>
          <w:rFonts w:ascii="Times New Roman CYR" w:hAnsi="Times New Roman CYR" w:cs="Times New Roman CYR"/>
          <w:sz w:val="28"/>
        </w:rPr>
        <w:t xml:space="preserve"> Территориальной избирательной  комиссии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>
        <w:rPr>
          <w:rFonts w:ascii="Times New Roman CYR" w:hAnsi="Times New Roman CYR" w:cs="Times New Roman CYR"/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lastRenderedPageBreak/>
        <w:t xml:space="preserve">3. </w:t>
      </w:r>
      <w:proofErr w:type="gramStart"/>
      <w:r>
        <w:rPr>
          <w:rFonts w:ascii="Times New Roman CYR" w:hAnsi="Times New Roman CYR" w:cs="Times New Roman CYR"/>
          <w:sz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>
        <w:rPr>
          <w:rFonts w:ascii="Times New Roman CYR" w:hAnsi="Times New Roman CYR" w:cs="Times New Roman CYR"/>
          <w:sz w:val="28"/>
        </w:rPr>
        <w:t xml:space="preserve"> района Ростовской области </w:t>
      </w:r>
      <w:r w:rsidR="00F16F90">
        <w:rPr>
          <w:rFonts w:ascii="Times New Roman CYR" w:hAnsi="Times New Roman CYR" w:cs="Times New Roman CYR"/>
          <w:sz w:val="28"/>
        </w:rPr>
        <w:t>Л.А</w:t>
      </w:r>
      <w:r w:rsidR="0005283E">
        <w:rPr>
          <w:rFonts w:ascii="Times New Roman CYR" w:hAnsi="Times New Roman CYR" w:cs="Times New Roman CYR"/>
          <w:sz w:val="28"/>
        </w:rPr>
        <w:t>.</w:t>
      </w:r>
      <w:r w:rsidR="00F16F90">
        <w:rPr>
          <w:rFonts w:ascii="Times New Roman CYR" w:hAnsi="Times New Roman CYR" w:cs="Times New Roman CYR"/>
          <w:sz w:val="28"/>
        </w:rPr>
        <w:t>Горшкову</w:t>
      </w:r>
      <w:r>
        <w:rPr>
          <w:rFonts w:ascii="Times New Roman CYR" w:hAnsi="Times New Roman CYR" w:cs="Times New Roman CYR"/>
          <w:sz w:val="28"/>
        </w:rPr>
        <w:t>.</w:t>
      </w:r>
    </w:p>
    <w:p w:rsidR="00A631CA" w:rsidRDefault="00A631CA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A631CA" w:rsidRDefault="00A631CA">
      <w:pPr>
        <w:spacing w:line="360" w:lineRule="auto"/>
        <w:jc w:val="both"/>
      </w:pPr>
    </w:p>
    <w:p w:rsidR="00A631CA" w:rsidRDefault="00782E0B">
      <w:pPr>
        <w:spacing w:line="360" w:lineRule="auto"/>
        <w:ind w:left="399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</w:t>
      </w:r>
      <w:r w:rsidR="00776157">
        <w:rPr>
          <w:sz w:val="28"/>
          <w:szCs w:val="28"/>
        </w:rPr>
        <w:t>М.В.Золотухина</w:t>
      </w:r>
    </w:p>
    <w:p w:rsidR="00C42CC5" w:rsidRDefault="00C42CC5">
      <w:pPr>
        <w:spacing w:line="360" w:lineRule="auto"/>
        <w:ind w:left="399"/>
        <w:rPr>
          <w:sz w:val="28"/>
          <w:szCs w:val="28"/>
        </w:rPr>
      </w:pPr>
    </w:p>
    <w:p w:rsidR="00A631CA" w:rsidRDefault="00782E0B" w:rsidP="00776157">
      <w:pPr>
        <w:spacing w:line="360" w:lineRule="auto"/>
        <w:ind w:left="399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 w:rsidR="00F16F90">
        <w:rPr>
          <w:sz w:val="28"/>
          <w:szCs w:val="28"/>
        </w:rPr>
        <w:t>Л.А.Горшкова</w:t>
      </w:r>
      <w:r w:rsidR="00776157">
        <w:tab/>
      </w:r>
      <w:r w:rsidR="00776157">
        <w:tab/>
      </w:r>
      <w:r w:rsidR="00776157">
        <w:tab/>
      </w:r>
      <w:r w:rsidR="00776157">
        <w:tab/>
      </w:r>
      <w:r w:rsidR="00776157">
        <w:tab/>
      </w:r>
    </w:p>
    <w:sectPr w:rsidR="00A631CA" w:rsidSect="00C42CC5">
      <w:headerReference w:type="default" r:id="rId8"/>
      <w:pgSz w:w="11906" w:h="16838"/>
      <w:pgMar w:top="1134" w:right="765" w:bottom="1134" w:left="1276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649" w:rsidRDefault="00526649">
      <w:r>
        <w:separator/>
      </w:r>
    </w:p>
  </w:endnote>
  <w:endnote w:type="continuationSeparator" w:id="0">
    <w:p w:rsidR="00526649" w:rsidRDefault="00526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649" w:rsidRDefault="00526649">
      <w:r>
        <w:separator/>
      </w:r>
    </w:p>
  </w:footnote>
  <w:footnote w:type="continuationSeparator" w:id="0">
    <w:p w:rsidR="00526649" w:rsidRDefault="005266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6366985"/>
      <w:docPartObj>
        <w:docPartGallery w:val="Page Numbers (Top of Page)"/>
        <w:docPartUnique/>
      </w:docPartObj>
    </w:sdtPr>
    <w:sdtContent>
      <w:p w:rsidR="00C42CC5" w:rsidRDefault="004C1DDE">
        <w:pPr>
          <w:pStyle w:val="af0"/>
          <w:jc w:val="center"/>
        </w:pPr>
        <w:fldSimple w:instr=" PAGE   \* MERGEFORMAT ">
          <w:r w:rsidR="00D87D07">
            <w:rPr>
              <w:noProof/>
            </w:rPr>
            <w:t>2</w:t>
          </w:r>
        </w:fldSimple>
      </w:p>
    </w:sdtContent>
  </w:sdt>
  <w:p w:rsidR="00A631CA" w:rsidRDefault="00A631CA">
    <w:pPr>
      <w:pStyle w:val="af0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1331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782E0B"/>
    <w:rsid w:val="00001564"/>
    <w:rsid w:val="0005283E"/>
    <w:rsid w:val="00096116"/>
    <w:rsid w:val="004C1DDE"/>
    <w:rsid w:val="00526649"/>
    <w:rsid w:val="0053672A"/>
    <w:rsid w:val="00776157"/>
    <w:rsid w:val="00782E0B"/>
    <w:rsid w:val="008476DD"/>
    <w:rsid w:val="008A36EB"/>
    <w:rsid w:val="00A631CA"/>
    <w:rsid w:val="00B633E8"/>
    <w:rsid w:val="00C42CC5"/>
    <w:rsid w:val="00C85F11"/>
    <w:rsid w:val="00D87D07"/>
    <w:rsid w:val="00EF04F1"/>
    <w:rsid w:val="00F16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C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631CA"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631CA"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A631CA"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rsid w:val="00A631CA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631CA"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A631C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631CA"/>
    <w:rPr>
      <w:sz w:val="22"/>
    </w:rPr>
  </w:style>
  <w:style w:type="character" w:customStyle="1" w:styleId="WW8Num1z1">
    <w:name w:val="WW8Num1z1"/>
    <w:rsid w:val="00A631CA"/>
  </w:style>
  <w:style w:type="character" w:customStyle="1" w:styleId="WW8Num1z2">
    <w:name w:val="WW8Num1z2"/>
    <w:rsid w:val="00A631CA"/>
  </w:style>
  <w:style w:type="character" w:customStyle="1" w:styleId="WW8Num1z3">
    <w:name w:val="WW8Num1z3"/>
    <w:rsid w:val="00A631CA"/>
  </w:style>
  <w:style w:type="character" w:customStyle="1" w:styleId="WW8Num1z4">
    <w:name w:val="WW8Num1z4"/>
    <w:rsid w:val="00A631CA"/>
  </w:style>
  <w:style w:type="character" w:customStyle="1" w:styleId="WW8Num1z5">
    <w:name w:val="WW8Num1z5"/>
    <w:rsid w:val="00A631CA"/>
  </w:style>
  <w:style w:type="character" w:customStyle="1" w:styleId="WW8Num1z6">
    <w:name w:val="WW8Num1z6"/>
    <w:rsid w:val="00A631CA"/>
  </w:style>
  <w:style w:type="character" w:customStyle="1" w:styleId="WW8Num1z7">
    <w:name w:val="WW8Num1z7"/>
    <w:rsid w:val="00A631CA"/>
  </w:style>
  <w:style w:type="character" w:customStyle="1" w:styleId="WW8Num1z8">
    <w:name w:val="WW8Num1z8"/>
    <w:rsid w:val="00A631CA"/>
  </w:style>
  <w:style w:type="character" w:customStyle="1" w:styleId="WW8Num2z0">
    <w:name w:val="WW8Num2z0"/>
    <w:rsid w:val="00A631CA"/>
    <w:rPr>
      <w:rFonts w:hint="default"/>
    </w:rPr>
  </w:style>
  <w:style w:type="character" w:customStyle="1" w:styleId="WW8Num2z1">
    <w:name w:val="WW8Num2z1"/>
    <w:rsid w:val="00A631CA"/>
  </w:style>
  <w:style w:type="character" w:customStyle="1" w:styleId="WW8Num2z2">
    <w:name w:val="WW8Num2z2"/>
    <w:rsid w:val="00A631CA"/>
  </w:style>
  <w:style w:type="character" w:customStyle="1" w:styleId="WW8Num2z3">
    <w:name w:val="WW8Num2z3"/>
    <w:rsid w:val="00A631CA"/>
  </w:style>
  <w:style w:type="character" w:customStyle="1" w:styleId="WW8Num2z4">
    <w:name w:val="WW8Num2z4"/>
    <w:rsid w:val="00A631CA"/>
  </w:style>
  <w:style w:type="character" w:customStyle="1" w:styleId="WW8Num2z5">
    <w:name w:val="WW8Num2z5"/>
    <w:rsid w:val="00A631CA"/>
  </w:style>
  <w:style w:type="character" w:customStyle="1" w:styleId="WW8Num2z6">
    <w:name w:val="WW8Num2z6"/>
    <w:rsid w:val="00A631CA"/>
  </w:style>
  <w:style w:type="character" w:customStyle="1" w:styleId="WW8Num2z7">
    <w:name w:val="WW8Num2z7"/>
    <w:rsid w:val="00A631CA"/>
  </w:style>
  <w:style w:type="character" w:customStyle="1" w:styleId="WW8Num2z8">
    <w:name w:val="WW8Num2z8"/>
    <w:rsid w:val="00A631CA"/>
  </w:style>
  <w:style w:type="character" w:customStyle="1" w:styleId="WW8Num3z0">
    <w:name w:val="WW8Num3z0"/>
    <w:rsid w:val="00A631CA"/>
  </w:style>
  <w:style w:type="character" w:customStyle="1" w:styleId="WW8Num3z1">
    <w:name w:val="WW8Num3z1"/>
    <w:rsid w:val="00A631CA"/>
  </w:style>
  <w:style w:type="character" w:customStyle="1" w:styleId="WW8Num3z2">
    <w:name w:val="WW8Num3z2"/>
    <w:rsid w:val="00A631CA"/>
  </w:style>
  <w:style w:type="character" w:customStyle="1" w:styleId="WW8Num3z3">
    <w:name w:val="WW8Num3z3"/>
    <w:rsid w:val="00A631CA"/>
  </w:style>
  <w:style w:type="character" w:customStyle="1" w:styleId="WW8Num3z4">
    <w:name w:val="WW8Num3z4"/>
    <w:rsid w:val="00A631CA"/>
  </w:style>
  <w:style w:type="character" w:customStyle="1" w:styleId="WW8Num3z5">
    <w:name w:val="WW8Num3z5"/>
    <w:rsid w:val="00A631CA"/>
  </w:style>
  <w:style w:type="character" w:customStyle="1" w:styleId="WW8Num3z6">
    <w:name w:val="WW8Num3z6"/>
    <w:rsid w:val="00A631CA"/>
  </w:style>
  <w:style w:type="character" w:customStyle="1" w:styleId="WW8Num3z7">
    <w:name w:val="WW8Num3z7"/>
    <w:rsid w:val="00A631CA"/>
  </w:style>
  <w:style w:type="character" w:customStyle="1" w:styleId="WW8Num3z8">
    <w:name w:val="WW8Num3z8"/>
    <w:rsid w:val="00A631CA"/>
  </w:style>
  <w:style w:type="character" w:customStyle="1" w:styleId="WW8Num4z0">
    <w:name w:val="WW8Num4z0"/>
    <w:rsid w:val="00A631CA"/>
  </w:style>
  <w:style w:type="character" w:customStyle="1" w:styleId="WW8Num4z1">
    <w:name w:val="WW8Num4z1"/>
    <w:rsid w:val="00A631CA"/>
  </w:style>
  <w:style w:type="character" w:customStyle="1" w:styleId="WW8Num4z2">
    <w:name w:val="WW8Num4z2"/>
    <w:rsid w:val="00A631CA"/>
  </w:style>
  <w:style w:type="character" w:customStyle="1" w:styleId="WW8Num4z3">
    <w:name w:val="WW8Num4z3"/>
    <w:rsid w:val="00A631CA"/>
  </w:style>
  <w:style w:type="character" w:customStyle="1" w:styleId="WW8Num4z4">
    <w:name w:val="WW8Num4z4"/>
    <w:rsid w:val="00A631CA"/>
  </w:style>
  <w:style w:type="character" w:customStyle="1" w:styleId="WW8Num4z5">
    <w:name w:val="WW8Num4z5"/>
    <w:rsid w:val="00A631CA"/>
  </w:style>
  <w:style w:type="character" w:customStyle="1" w:styleId="WW8Num4z6">
    <w:name w:val="WW8Num4z6"/>
    <w:rsid w:val="00A631CA"/>
  </w:style>
  <w:style w:type="character" w:customStyle="1" w:styleId="WW8Num4z7">
    <w:name w:val="WW8Num4z7"/>
    <w:rsid w:val="00A631CA"/>
  </w:style>
  <w:style w:type="character" w:customStyle="1" w:styleId="WW8Num4z8">
    <w:name w:val="WW8Num4z8"/>
    <w:rsid w:val="00A631CA"/>
  </w:style>
  <w:style w:type="character" w:customStyle="1" w:styleId="WW8Num5z0">
    <w:name w:val="WW8Num5z0"/>
    <w:rsid w:val="00A631CA"/>
    <w:rPr>
      <w:rFonts w:cs="Times New Roman"/>
      <w:sz w:val="22"/>
    </w:rPr>
  </w:style>
  <w:style w:type="character" w:customStyle="1" w:styleId="WW8Num5z1">
    <w:name w:val="WW8Num5z1"/>
    <w:rsid w:val="00A631CA"/>
  </w:style>
  <w:style w:type="character" w:customStyle="1" w:styleId="WW8Num5z2">
    <w:name w:val="WW8Num5z2"/>
    <w:rsid w:val="00A631CA"/>
  </w:style>
  <w:style w:type="character" w:customStyle="1" w:styleId="WW8Num5z3">
    <w:name w:val="WW8Num5z3"/>
    <w:rsid w:val="00A631CA"/>
  </w:style>
  <w:style w:type="character" w:customStyle="1" w:styleId="WW8Num5z4">
    <w:name w:val="WW8Num5z4"/>
    <w:rsid w:val="00A631CA"/>
  </w:style>
  <w:style w:type="character" w:customStyle="1" w:styleId="WW8Num5z5">
    <w:name w:val="WW8Num5z5"/>
    <w:rsid w:val="00A631CA"/>
  </w:style>
  <w:style w:type="character" w:customStyle="1" w:styleId="WW8Num5z6">
    <w:name w:val="WW8Num5z6"/>
    <w:rsid w:val="00A631CA"/>
  </w:style>
  <w:style w:type="character" w:customStyle="1" w:styleId="WW8Num5z7">
    <w:name w:val="WW8Num5z7"/>
    <w:rsid w:val="00A631CA"/>
  </w:style>
  <w:style w:type="character" w:customStyle="1" w:styleId="WW8Num5z8">
    <w:name w:val="WW8Num5z8"/>
    <w:rsid w:val="00A631CA"/>
  </w:style>
  <w:style w:type="character" w:customStyle="1" w:styleId="WW8Num6z0">
    <w:name w:val="WW8Num6z0"/>
    <w:rsid w:val="00A631CA"/>
    <w:rPr>
      <w:rFonts w:hint="default"/>
    </w:rPr>
  </w:style>
  <w:style w:type="character" w:customStyle="1" w:styleId="WW8Num6z1">
    <w:name w:val="WW8Num6z1"/>
    <w:rsid w:val="00A631CA"/>
  </w:style>
  <w:style w:type="character" w:customStyle="1" w:styleId="WW8Num6z2">
    <w:name w:val="WW8Num6z2"/>
    <w:rsid w:val="00A631CA"/>
  </w:style>
  <w:style w:type="character" w:customStyle="1" w:styleId="WW8Num6z3">
    <w:name w:val="WW8Num6z3"/>
    <w:rsid w:val="00A631CA"/>
  </w:style>
  <w:style w:type="character" w:customStyle="1" w:styleId="WW8Num6z4">
    <w:name w:val="WW8Num6z4"/>
    <w:rsid w:val="00A631CA"/>
  </w:style>
  <w:style w:type="character" w:customStyle="1" w:styleId="WW8Num6z5">
    <w:name w:val="WW8Num6z5"/>
    <w:rsid w:val="00A631CA"/>
  </w:style>
  <w:style w:type="character" w:customStyle="1" w:styleId="WW8Num6z6">
    <w:name w:val="WW8Num6z6"/>
    <w:rsid w:val="00A631CA"/>
  </w:style>
  <w:style w:type="character" w:customStyle="1" w:styleId="WW8Num6z7">
    <w:name w:val="WW8Num6z7"/>
    <w:rsid w:val="00A631CA"/>
  </w:style>
  <w:style w:type="character" w:customStyle="1" w:styleId="WW8Num6z8">
    <w:name w:val="WW8Num6z8"/>
    <w:rsid w:val="00A631CA"/>
  </w:style>
  <w:style w:type="character" w:customStyle="1" w:styleId="WW8Num7z0">
    <w:name w:val="WW8Num7z0"/>
    <w:rsid w:val="00A631CA"/>
    <w:rPr>
      <w:rFonts w:hint="default"/>
    </w:rPr>
  </w:style>
  <w:style w:type="character" w:customStyle="1" w:styleId="WW8Num7z1">
    <w:name w:val="WW8Num7z1"/>
    <w:rsid w:val="00A631CA"/>
  </w:style>
  <w:style w:type="character" w:customStyle="1" w:styleId="WW8Num7z2">
    <w:name w:val="WW8Num7z2"/>
    <w:rsid w:val="00A631CA"/>
  </w:style>
  <w:style w:type="character" w:customStyle="1" w:styleId="WW8Num7z3">
    <w:name w:val="WW8Num7z3"/>
    <w:rsid w:val="00A631CA"/>
  </w:style>
  <w:style w:type="character" w:customStyle="1" w:styleId="WW8Num7z4">
    <w:name w:val="WW8Num7z4"/>
    <w:rsid w:val="00A631CA"/>
  </w:style>
  <w:style w:type="character" w:customStyle="1" w:styleId="WW8Num7z5">
    <w:name w:val="WW8Num7z5"/>
    <w:rsid w:val="00A631CA"/>
  </w:style>
  <w:style w:type="character" w:customStyle="1" w:styleId="WW8Num7z6">
    <w:name w:val="WW8Num7z6"/>
    <w:rsid w:val="00A631CA"/>
  </w:style>
  <w:style w:type="character" w:customStyle="1" w:styleId="WW8Num7z7">
    <w:name w:val="WW8Num7z7"/>
    <w:rsid w:val="00A631CA"/>
  </w:style>
  <w:style w:type="character" w:customStyle="1" w:styleId="WW8Num7z8">
    <w:name w:val="WW8Num7z8"/>
    <w:rsid w:val="00A631CA"/>
  </w:style>
  <w:style w:type="character" w:customStyle="1" w:styleId="WW8Num8z0">
    <w:name w:val="WW8Num8z0"/>
    <w:rsid w:val="00A631CA"/>
  </w:style>
  <w:style w:type="character" w:customStyle="1" w:styleId="WW8Num8z1">
    <w:name w:val="WW8Num8z1"/>
    <w:rsid w:val="00A631CA"/>
  </w:style>
  <w:style w:type="character" w:customStyle="1" w:styleId="WW8Num8z2">
    <w:name w:val="WW8Num8z2"/>
    <w:rsid w:val="00A631CA"/>
  </w:style>
  <w:style w:type="character" w:customStyle="1" w:styleId="WW8Num8z3">
    <w:name w:val="WW8Num8z3"/>
    <w:rsid w:val="00A631CA"/>
  </w:style>
  <w:style w:type="character" w:customStyle="1" w:styleId="WW8Num8z4">
    <w:name w:val="WW8Num8z4"/>
    <w:rsid w:val="00A631CA"/>
  </w:style>
  <w:style w:type="character" w:customStyle="1" w:styleId="WW8Num8z5">
    <w:name w:val="WW8Num8z5"/>
    <w:rsid w:val="00A631CA"/>
  </w:style>
  <w:style w:type="character" w:customStyle="1" w:styleId="WW8Num8z6">
    <w:name w:val="WW8Num8z6"/>
    <w:rsid w:val="00A631CA"/>
  </w:style>
  <w:style w:type="character" w:customStyle="1" w:styleId="WW8Num8z7">
    <w:name w:val="WW8Num8z7"/>
    <w:rsid w:val="00A631CA"/>
  </w:style>
  <w:style w:type="character" w:customStyle="1" w:styleId="WW8Num8z8">
    <w:name w:val="WW8Num8z8"/>
    <w:rsid w:val="00A631CA"/>
  </w:style>
  <w:style w:type="character" w:customStyle="1" w:styleId="WW8Num9z0">
    <w:name w:val="WW8Num9z0"/>
    <w:rsid w:val="00A631CA"/>
    <w:rPr>
      <w:rFonts w:hint="default"/>
    </w:rPr>
  </w:style>
  <w:style w:type="character" w:customStyle="1" w:styleId="WW8Num9z1">
    <w:name w:val="WW8Num9z1"/>
    <w:rsid w:val="00A631CA"/>
  </w:style>
  <w:style w:type="character" w:customStyle="1" w:styleId="WW8Num9z2">
    <w:name w:val="WW8Num9z2"/>
    <w:rsid w:val="00A631CA"/>
  </w:style>
  <w:style w:type="character" w:customStyle="1" w:styleId="WW8Num9z3">
    <w:name w:val="WW8Num9z3"/>
    <w:rsid w:val="00A631CA"/>
  </w:style>
  <w:style w:type="character" w:customStyle="1" w:styleId="WW8Num9z4">
    <w:name w:val="WW8Num9z4"/>
    <w:rsid w:val="00A631CA"/>
  </w:style>
  <w:style w:type="character" w:customStyle="1" w:styleId="WW8Num9z5">
    <w:name w:val="WW8Num9z5"/>
    <w:rsid w:val="00A631CA"/>
  </w:style>
  <w:style w:type="character" w:customStyle="1" w:styleId="WW8Num9z6">
    <w:name w:val="WW8Num9z6"/>
    <w:rsid w:val="00A631CA"/>
  </w:style>
  <w:style w:type="character" w:customStyle="1" w:styleId="WW8Num9z7">
    <w:name w:val="WW8Num9z7"/>
    <w:rsid w:val="00A631CA"/>
  </w:style>
  <w:style w:type="character" w:customStyle="1" w:styleId="WW8Num9z8">
    <w:name w:val="WW8Num9z8"/>
    <w:rsid w:val="00A631CA"/>
  </w:style>
  <w:style w:type="character" w:customStyle="1" w:styleId="WW8Num10z0">
    <w:name w:val="WW8Num10z0"/>
    <w:rsid w:val="00A631CA"/>
    <w:rPr>
      <w:rFonts w:hint="default"/>
    </w:rPr>
  </w:style>
  <w:style w:type="character" w:customStyle="1" w:styleId="WW8Num11z0">
    <w:name w:val="WW8Num11z0"/>
    <w:rsid w:val="00A631CA"/>
    <w:rPr>
      <w:rFonts w:hint="default"/>
    </w:rPr>
  </w:style>
  <w:style w:type="character" w:customStyle="1" w:styleId="WW8Num11z1">
    <w:name w:val="WW8Num11z1"/>
    <w:rsid w:val="00A631CA"/>
  </w:style>
  <w:style w:type="character" w:customStyle="1" w:styleId="WW8Num11z2">
    <w:name w:val="WW8Num11z2"/>
    <w:rsid w:val="00A631CA"/>
  </w:style>
  <w:style w:type="character" w:customStyle="1" w:styleId="WW8Num11z3">
    <w:name w:val="WW8Num11z3"/>
    <w:rsid w:val="00A631CA"/>
  </w:style>
  <w:style w:type="character" w:customStyle="1" w:styleId="WW8Num11z4">
    <w:name w:val="WW8Num11z4"/>
    <w:rsid w:val="00A631CA"/>
  </w:style>
  <w:style w:type="character" w:customStyle="1" w:styleId="WW8Num11z5">
    <w:name w:val="WW8Num11z5"/>
    <w:rsid w:val="00A631CA"/>
  </w:style>
  <w:style w:type="character" w:customStyle="1" w:styleId="WW8Num11z6">
    <w:name w:val="WW8Num11z6"/>
    <w:rsid w:val="00A631CA"/>
  </w:style>
  <w:style w:type="character" w:customStyle="1" w:styleId="WW8Num11z7">
    <w:name w:val="WW8Num11z7"/>
    <w:rsid w:val="00A631CA"/>
  </w:style>
  <w:style w:type="character" w:customStyle="1" w:styleId="WW8Num11z8">
    <w:name w:val="WW8Num11z8"/>
    <w:rsid w:val="00A631CA"/>
  </w:style>
  <w:style w:type="character" w:customStyle="1" w:styleId="WW8Num12z0">
    <w:name w:val="WW8Num12z0"/>
    <w:rsid w:val="00A631CA"/>
  </w:style>
  <w:style w:type="character" w:customStyle="1" w:styleId="WW8Num12z1">
    <w:name w:val="WW8Num12z1"/>
    <w:rsid w:val="00A631CA"/>
  </w:style>
  <w:style w:type="character" w:customStyle="1" w:styleId="WW8Num12z2">
    <w:name w:val="WW8Num12z2"/>
    <w:rsid w:val="00A631CA"/>
  </w:style>
  <w:style w:type="character" w:customStyle="1" w:styleId="WW8Num12z3">
    <w:name w:val="WW8Num12z3"/>
    <w:rsid w:val="00A631CA"/>
  </w:style>
  <w:style w:type="character" w:customStyle="1" w:styleId="WW8Num12z4">
    <w:name w:val="WW8Num12z4"/>
    <w:rsid w:val="00A631CA"/>
  </w:style>
  <w:style w:type="character" w:customStyle="1" w:styleId="WW8Num12z5">
    <w:name w:val="WW8Num12z5"/>
    <w:rsid w:val="00A631CA"/>
  </w:style>
  <w:style w:type="character" w:customStyle="1" w:styleId="WW8Num12z6">
    <w:name w:val="WW8Num12z6"/>
    <w:rsid w:val="00A631CA"/>
  </w:style>
  <w:style w:type="character" w:customStyle="1" w:styleId="WW8Num12z7">
    <w:name w:val="WW8Num12z7"/>
    <w:rsid w:val="00A631CA"/>
  </w:style>
  <w:style w:type="character" w:customStyle="1" w:styleId="WW8Num12z8">
    <w:name w:val="WW8Num12z8"/>
    <w:rsid w:val="00A631CA"/>
  </w:style>
  <w:style w:type="character" w:customStyle="1" w:styleId="WW8Num13z0">
    <w:name w:val="WW8Num13z0"/>
    <w:rsid w:val="00A631CA"/>
    <w:rPr>
      <w:rFonts w:hint="default"/>
    </w:rPr>
  </w:style>
  <w:style w:type="character" w:customStyle="1" w:styleId="WW8Num14z0">
    <w:name w:val="WW8Num14z0"/>
    <w:rsid w:val="00A631CA"/>
    <w:rPr>
      <w:rFonts w:hint="default"/>
    </w:rPr>
  </w:style>
  <w:style w:type="character" w:customStyle="1" w:styleId="WW8Num14z1">
    <w:name w:val="WW8Num14z1"/>
    <w:rsid w:val="00A631CA"/>
  </w:style>
  <w:style w:type="character" w:customStyle="1" w:styleId="WW8Num14z2">
    <w:name w:val="WW8Num14z2"/>
    <w:rsid w:val="00A631CA"/>
  </w:style>
  <w:style w:type="character" w:customStyle="1" w:styleId="WW8Num14z3">
    <w:name w:val="WW8Num14z3"/>
    <w:rsid w:val="00A631CA"/>
  </w:style>
  <w:style w:type="character" w:customStyle="1" w:styleId="WW8Num14z4">
    <w:name w:val="WW8Num14z4"/>
    <w:rsid w:val="00A631CA"/>
  </w:style>
  <w:style w:type="character" w:customStyle="1" w:styleId="WW8Num14z5">
    <w:name w:val="WW8Num14z5"/>
    <w:rsid w:val="00A631CA"/>
  </w:style>
  <w:style w:type="character" w:customStyle="1" w:styleId="WW8Num14z6">
    <w:name w:val="WW8Num14z6"/>
    <w:rsid w:val="00A631CA"/>
  </w:style>
  <w:style w:type="character" w:customStyle="1" w:styleId="WW8Num14z7">
    <w:name w:val="WW8Num14z7"/>
    <w:rsid w:val="00A631CA"/>
  </w:style>
  <w:style w:type="character" w:customStyle="1" w:styleId="WW8Num14z8">
    <w:name w:val="WW8Num14z8"/>
    <w:rsid w:val="00A631CA"/>
  </w:style>
  <w:style w:type="character" w:customStyle="1" w:styleId="10">
    <w:name w:val="Основной шрифт абзаца1"/>
    <w:rsid w:val="00A631CA"/>
  </w:style>
  <w:style w:type="character" w:customStyle="1" w:styleId="11">
    <w:name w:val="Заголовок 1 Знак"/>
    <w:basedOn w:val="10"/>
    <w:rsid w:val="00A631CA"/>
    <w:rPr>
      <w:b/>
      <w:sz w:val="36"/>
    </w:rPr>
  </w:style>
  <w:style w:type="character" w:customStyle="1" w:styleId="20">
    <w:name w:val="Заголовок 2 Знак"/>
    <w:basedOn w:val="10"/>
    <w:rsid w:val="00A631CA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sid w:val="00A631CA"/>
    <w:rPr>
      <w:sz w:val="28"/>
      <w:szCs w:val="24"/>
    </w:rPr>
  </w:style>
  <w:style w:type="character" w:customStyle="1" w:styleId="50">
    <w:name w:val="Заголовок 5 Знак"/>
    <w:basedOn w:val="10"/>
    <w:rsid w:val="00A631CA"/>
    <w:rPr>
      <w:b/>
      <w:bCs/>
      <w:sz w:val="22"/>
      <w:szCs w:val="24"/>
    </w:rPr>
  </w:style>
  <w:style w:type="character" w:customStyle="1" w:styleId="60">
    <w:name w:val="Заголовок 6 Знак"/>
    <w:basedOn w:val="10"/>
    <w:rsid w:val="00A631C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sid w:val="00A631CA"/>
    <w:rPr>
      <w:b/>
      <w:sz w:val="32"/>
    </w:rPr>
  </w:style>
  <w:style w:type="character" w:customStyle="1" w:styleId="21">
    <w:name w:val="Основной текст с отступом 2 Знак"/>
    <w:basedOn w:val="10"/>
    <w:rsid w:val="00A631CA"/>
    <w:rPr>
      <w:sz w:val="28"/>
    </w:rPr>
  </w:style>
  <w:style w:type="character" w:customStyle="1" w:styleId="a4">
    <w:name w:val="Основной текст с отступом Знак"/>
    <w:basedOn w:val="10"/>
    <w:rsid w:val="00A631CA"/>
    <w:rPr>
      <w:sz w:val="28"/>
      <w:szCs w:val="24"/>
    </w:rPr>
  </w:style>
  <w:style w:type="character" w:customStyle="1" w:styleId="a5">
    <w:name w:val="Верхний колонтитул Знак"/>
    <w:basedOn w:val="10"/>
    <w:uiPriority w:val="99"/>
    <w:rsid w:val="00A631CA"/>
    <w:rPr>
      <w:sz w:val="24"/>
      <w:szCs w:val="24"/>
    </w:rPr>
  </w:style>
  <w:style w:type="character" w:styleId="a6">
    <w:name w:val="page number"/>
    <w:basedOn w:val="10"/>
    <w:rsid w:val="00A631CA"/>
  </w:style>
  <w:style w:type="character" w:customStyle="1" w:styleId="a7">
    <w:name w:val="Нижний колонтитул Знак"/>
    <w:basedOn w:val="10"/>
    <w:rsid w:val="00A631CA"/>
    <w:rPr>
      <w:sz w:val="24"/>
      <w:szCs w:val="24"/>
    </w:rPr>
  </w:style>
  <w:style w:type="character" w:customStyle="1" w:styleId="a8">
    <w:name w:val="Текст выноски Знак"/>
    <w:basedOn w:val="10"/>
    <w:rsid w:val="00A631CA"/>
    <w:rPr>
      <w:rFonts w:ascii="Tahoma" w:hAnsi="Tahoma" w:cs="Tahoma"/>
      <w:sz w:val="16"/>
      <w:szCs w:val="16"/>
    </w:rPr>
  </w:style>
  <w:style w:type="character" w:customStyle="1" w:styleId="ep">
    <w:name w:val="ep"/>
    <w:rsid w:val="00A631CA"/>
  </w:style>
  <w:style w:type="character" w:customStyle="1" w:styleId="31">
    <w:name w:val="Основной текст 3 Знак"/>
    <w:basedOn w:val="10"/>
    <w:rsid w:val="00A631CA"/>
    <w:rPr>
      <w:sz w:val="16"/>
      <w:szCs w:val="16"/>
    </w:rPr>
  </w:style>
  <w:style w:type="character" w:customStyle="1" w:styleId="a9">
    <w:name w:val="Название Знак"/>
    <w:basedOn w:val="10"/>
    <w:rsid w:val="00A631CA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sid w:val="00A631CA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sid w:val="00A631CA"/>
    <w:rPr>
      <w:rFonts w:eastAsia="Calibri"/>
    </w:rPr>
  </w:style>
  <w:style w:type="character" w:customStyle="1" w:styleId="32">
    <w:name w:val="Основной текст с отступом 3 Знак"/>
    <w:basedOn w:val="10"/>
    <w:rsid w:val="00A631CA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sid w:val="00A631CA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sid w:val="00A631CA"/>
    <w:rPr>
      <w:sz w:val="20"/>
    </w:rPr>
  </w:style>
  <w:style w:type="paragraph" w:customStyle="1" w:styleId="ac">
    <w:name w:val="Заголовок"/>
    <w:basedOn w:val="a"/>
    <w:next w:val="ad"/>
    <w:rsid w:val="00A631C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sid w:val="00A631CA"/>
    <w:rPr>
      <w:b/>
      <w:sz w:val="32"/>
      <w:szCs w:val="20"/>
    </w:rPr>
  </w:style>
  <w:style w:type="paragraph" w:styleId="ae">
    <w:name w:val="List"/>
    <w:basedOn w:val="ad"/>
    <w:rsid w:val="00A631CA"/>
    <w:rPr>
      <w:rFonts w:cs="Lucida Sans"/>
    </w:rPr>
  </w:style>
  <w:style w:type="paragraph" w:customStyle="1" w:styleId="12">
    <w:name w:val="Название1"/>
    <w:basedOn w:val="a"/>
    <w:rsid w:val="00A631C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A631C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rsid w:val="00A631CA"/>
    <w:pPr>
      <w:ind w:firstLine="851"/>
    </w:pPr>
    <w:rPr>
      <w:sz w:val="28"/>
      <w:szCs w:val="20"/>
    </w:rPr>
  </w:style>
  <w:style w:type="paragraph" w:styleId="af">
    <w:name w:val="Body Text Indent"/>
    <w:basedOn w:val="a"/>
    <w:rsid w:val="00A631C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rsid w:val="00A631C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uiPriority w:val="99"/>
    <w:rsid w:val="00A631CA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A631C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sid w:val="00A631CA"/>
    <w:rPr>
      <w:rFonts w:ascii="Tahoma" w:hAnsi="Tahoma" w:cs="Tahoma"/>
      <w:sz w:val="16"/>
      <w:szCs w:val="16"/>
    </w:rPr>
  </w:style>
  <w:style w:type="paragraph" w:customStyle="1" w:styleId="310">
    <w:name w:val="Основной текст 31"/>
    <w:basedOn w:val="a"/>
    <w:rsid w:val="00A631CA"/>
    <w:rPr>
      <w:kern w:val="1"/>
      <w:sz w:val="20"/>
      <w:szCs w:val="20"/>
    </w:rPr>
  </w:style>
  <w:style w:type="paragraph" w:customStyle="1" w:styleId="15">
    <w:name w:val="Абзац списка1"/>
    <w:basedOn w:val="a"/>
    <w:rsid w:val="00A631CA"/>
    <w:rPr>
      <w:kern w:val="1"/>
      <w:sz w:val="20"/>
      <w:szCs w:val="20"/>
    </w:rPr>
  </w:style>
  <w:style w:type="paragraph" w:customStyle="1" w:styleId="16">
    <w:name w:val="Цитата1"/>
    <w:basedOn w:val="a"/>
    <w:rsid w:val="00A631CA"/>
    <w:rPr>
      <w:kern w:val="1"/>
      <w:sz w:val="20"/>
      <w:szCs w:val="20"/>
    </w:rPr>
  </w:style>
  <w:style w:type="paragraph" w:customStyle="1" w:styleId="ConsPlusTitle">
    <w:name w:val="ConsPlusTitle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1">
    <w:name w:val="Основной текст 31"/>
    <w:basedOn w:val="a"/>
    <w:rsid w:val="00A631C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rsid w:val="00A631CA"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rsid w:val="00A631CA"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rsid w:val="00A631C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2">
    <w:name w:val="Основной текст с отступом 31"/>
    <w:basedOn w:val="a"/>
    <w:rsid w:val="00A631C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7">
    <w:name w:val="Цитата1"/>
    <w:basedOn w:val="a"/>
    <w:rsid w:val="00A631C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8">
    <w:name w:val="Схема документа1"/>
    <w:basedOn w:val="a"/>
    <w:rsid w:val="00A631C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rsid w:val="00A631C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rsid w:val="00A631CA"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rsid w:val="00A631CA"/>
    <w:pPr>
      <w:suppressLineNumbers/>
    </w:pPr>
  </w:style>
  <w:style w:type="paragraph" w:customStyle="1" w:styleId="af7">
    <w:name w:val="Заголовок таблицы"/>
    <w:basedOn w:val="af6"/>
    <w:rsid w:val="00A631CA"/>
    <w:pPr>
      <w:jc w:val="center"/>
    </w:pPr>
    <w:rPr>
      <w:b/>
      <w:bCs/>
    </w:rPr>
  </w:style>
  <w:style w:type="paragraph" w:customStyle="1" w:styleId="af8">
    <w:name w:val="Содержимое врезки"/>
    <w:basedOn w:val="ad"/>
    <w:rsid w:val="00A631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ДНС</cp:lastModifiedBy>
  <cp:revision>4</cp:revision>
  <cp:lastPrinted>2020-06-30T19:54:00Z</cp:lastPrinted>
  <dcterms:created xsi:type="dcterms:W3CDTF">2021-06-28T11:28:00Z</dcterms:created>
  <dcterms:modified xsi:type="dcterms:W3CDTF">2021-06-30T14:43:00Z</dcterms:modified>
</cp:coreProperties>
</file>