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42CC5" w:rsidRPr="00FA160A" w:rsidRDefault="00C42CC5" w:rsidP="00C42CC5">
      <w:pPr>
        <w:ind w:firstLine="540"/>
        <w:jc w:val="center"/>
        <w:rPr>
          <w:noProof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5" w:rsidRPr="00FA160A" w:rsidRDefault="00C42CC5" w:rsidP="00C42CC5">
      <w:pPr>
        <w:ind w:firstLine="540"/>
        <w:jc w:val="center"/>
        <w:rPr>
          <w:sz w:val="28"/>
          <w:szCs w:val="28"/>
        </w:rPr>
      </w:pPr>
    </w:p>
    <w:p w:rsidR="00C42CC5" w:rsidRPr="00FA160A" w:rsidRDefault="00C42CC5" w:rsidP="00C42CC5">
      <w:pPr>
        <w:ind w:right="-185"/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ТЕРРИТОРИАЛЬНАЯ ИЗБИРАТЕЛЬНАЯ КОМИССИЯ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РОДИОНОВО-НЕСВЕТАЙСКОГО РАЙОНА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РОСТОВСКОЙ ОБЛАСТИ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ПОСТАНОВЛЕНИЕ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85793B" w:rsidRDefault="00C82DB2" w:rsidP="00C42CC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bookmarkStart w:id="0" w:name="_GoBack"/>
      <w:bookmarkEnd w:id="0"/>
      <w:r w:rsidR="00C42CC5" w:rsidRPr="00FA160A">
        <w:rPr>
          <w:sz w:val="28"/>
          <w:szCs w:val="28"/>
        </w:rPr>
        <w:t xml:space="preserve">  июня  202</w:t>
      </w:r>
      <w:r w:rsidR="0085793B">
        <w:rPr>
          <w:sz w:val="28"/>
          <w:szCs w:val="28"/>
        </w:rPr>
        <w:t>2</w:t>
      </w:r>
      <w:r w:rsidR="00C42CC5" w:rsidRPr="00FA160A">
        <w:rPr>
          <w:sz w:val="28"/>
          <w:szCs w:val="28"/>
        </w:rPr>
        <w:t xml:space="preserve"> г.                                                                      </w:t>
      </w:r>
      <w:r w:rsidR="00C42CC5">
        <w:rPr>
          <w:sz w:val="28"/>
          <w:szCs w:val="28"/>
        </w:rPr>
        <w:t xml:space="preserve">     </w:t>
      </w:r>
      <w:r w:rsidR="0005283E">
        <w:rPr>
          <w:sz w:val="28"/>
          <w:szCs w:val="28"/>
        </w:rPr>
        <w:t xml:space="preserve">          </w:t>
      </w:r>
      <w:r w:rsidR="00C42CC5">
        <w:rPr>
          <w:sz w:val="28"/>
          <w:szCs w:val="28"/>
        </w:rPr>
        <w:t xml:space="preserve">      </w:t>
      </w:r>
      <w:r w:rsidR="00C42CC5" w:rsidRPr="00FA160A">
        <w:rPr>
          <w:sz w:val="28"/>
          <w:szCs w:val="28"/>
        </w:rPr>
        <w:t xml:space="preserve">         № </w:t>
      </w:r>
      <w:r w:rsidR="0085793B">
        <w:rPr>
          <w:sz w:val="28"/>
          <w:szCs w:val="28"/>
        </w:rPr>
        <w:t>40</w:t>
      </w:r>
      <w:r w:rsidR="00F16F90" w:rsidRPr="0085793B">
        <w:rPr>
          <w:sz w:val="28"/>
          <w:szCs w:val="28"/>
        </w:rPr>
        <w:t>-</w:t>
      </w:r>
      <w:r w:rsidR="0085793B">
        <w:rPr>
          <w:sz w:val="28"/>
          <w:szCs w:val="28"/>
        </w:rPr>
        <w:t>1</w:t>
      </w:r>
    </w:p>
    <w:p w:rsidR="00C42CC5" w:rsidRPr="00FA160A" w:rsidRDefault="00C42CC5" w:rsidP="00C42CC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C42CC5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  <w:r w:rsidRPr="00FA160A">
        <w:rPr>
          <w:sz w:val="28"/>
          <w:szCs w:val="28"/>
        </w:rPr>
        <w:t>сл. Родионово-Несветайская</w:t>
      </w:r>
    </w:p>
    <w:p w:rsidR="00C42CC5" w:rsidRPr="00FA160A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</w:p>
    <w:p w:rsidR="00A631CA" w:rsidRDefault="00782E0B" w:rsidP="00B633E8">
      <w:pPr>
        <w:pStyle w:val="1"/>
        <w:tabs>
          <w:tab w:val="clear" w:pos="432"/>
          <w:tab w:val="num" w:pos="0"/>
        </w:tabs>
        <w:ind w:left="1985" w:right="1417" w:firstLine="0"/>
        <w:jc w:val="both"/>
        <w:rPr>
          <w:sz w:val="28"/>
        </w:rPr>
      </w:pPr>
      <w:r>
        <w:rPr>
          <w:sz w:val="28"/>
        </w:rPr>
        <w:t>О Календарном плане мероприятий по подготовке и</w:t>
      </w:r>
      <w:r w:rsidR="00F16F90">
        <w:rPr>
          <w:sz w:val="28"/>
        </w:rPr>
        <w:t xml:space="preserve"> </w:t>
      </w:r>
      <w:r>
        <w:rPr>
          <w:sz w:val="28"/>
        </w:rPr>
        <w:t xml:space="preserve">проведению </w:t>
      </w:r>
      <w:r>
        <w:rPr>
          <w:bCs/>
          <w:sz w:val="28"/>
        </w:rPr>
        <w:t>выборов депутат</w:t>
      </w:r>
      <w:r w:rsidR="00F16F90" w:rsidRPr="00F16F90">
        <w:rPr>
          <w:bCs/>
          <w:sz w:val="28"/>
        </w:rPr>
        <w:t>ов</w:t>
      </w:r>
      <w:r w:rsidR="00F16F90">
        <w:rPr>
          <w:bCs/>
          <w:sz w:val="28"/>
        </w:rPr>
        <w:t xml:space="preserve">  </w:t>
      </w:r>
      <w:r w:rsidR="0085793B">
        <w:rPr>
          <w:bCs/>
          <w:sz w:val="28"/>
        </w:rPr>
        <w:t>Собрания депутатов Волошинского сельского поселения пятого созыва</w:t>
      </w:r>
    </w:p>
    <w:p w:rsidR="00A631CA" w:rsidRDefault="00A631CA">
      <w:pPr>
        <w:ind w:firstLine="708"/>
        <w:jc w:val="both"/>
        <w:rPr>
          <w:sz w:val="28"/>
        </w:rPr>
      </w:pPr>
    </w:p>
    <w:p w:rsidR="00A631CA" w:rsidRDefault="00A631CA">
      <w:pPr>
        <w:ind w:firstLine="708"/>
        <w:jc w:val="both"/>
        <w:rPr>
          <w:sz w:val="28"/>
        </w:rPr>
      </w:pPr>
    </w:p>
    <w:p w:rsidR="00C42CC5" w:rsidRPr="0085793B" w:rsidRDefault="00782E0B" w:rsidP="0085793B">
      <w:pPr>
        <w:pStyle w:val="ad"/>
        <w:tabs>
          <w:tab w:val="left" w:pos="7230"/>
        </w:tabs>
        <w:ind w:right="-57" w:firstLine="709"/>
        <w:jc w:val="both"/>
        <w:rPr>
          <w:b w:val="0"/>
          <w:sz w:val="28"/>
          <w:szCs w:val="28"/>
        </w:rPr>
      </w:pPr>
      <w:proofErr w:type="gramStart"/>
      <w:r w:rsidRPr="0085793B">
        <w:rPr>
          <w:b w:val="0"/>
          <w:sz w:val="28"/>
          <w:szCs w:val="28"/>
        </w:rPr>
        <w:t xml:space="preserve"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</w:t>
      </w:r>
      <w:r w:rsidR="00C42CC5" w:rsidRPr="0085793B">
        <w:rPr>
          <w:b w:val="0"/>
          <w:sz w:val="28"/>
          <w:szCs w:val="28"/>
        </w:rPr>
        <w:t xml:space="preserve">руководствуясь постановлением Избирательной комиссии Ростовской области  от </w:t>
      </w:r>
      <w:r w:rsidR="00F16F90" w:rsidRPr="0085793B">
        <w:rPr>
          <w:b w:val="0"/>
          <w:sz w:val="28"/>
          <w:szCs w:val="28"/>
        </w:rPr>
        <w:t>2</w:t>
      </w:r>
      <w:r w:rsidR="0085793B">
        <w:rPr>
          <w:b w:val="0"/>
          <w:sz w:val="28"/>
          <w:szCs w:val="28"/>
        </w:rPr>
        <w:t>2</w:t>
      </w:r>
      <w:r w:rsidR="00C42CC5" w:rsidRPr="0085793B">
        <w:rPr>
          <w:b w:val="0"/>
          <w:sz w:val="28"/>
          <w:szCs w:val="28"/>
        </w:rPr>
        <w:t>.06.202</w:t>
      </w:r>
      <w:r w:rsidR="0085793B">
        <w:rPr>
          <w:b w:val="0"/>
          <w:sz w:val="28"/>
          <w:szCs w:val="28"/>
        </w:rPr>
        <w:t>2</w:t>
      </w:r>
      <w:r w:rsidR="00C42CC5" w:rsidRPr="0085793B">
        <w:rPr>
          <w:b w:val="0"/>
          <w:sz w:val="28"/>
          <w:szCs w:val="28"/>
        </w:rPr>
        <w:t xml:space="preserve"> № </w:t>
      </w:r>
      <w:r w:rsidR="0085793B">
        <w:rPr>
          <w:b w:val="0"/>
          <w:sz w:val="28"/>
          <w:szCs w:val="28"/>
        </w:rPr>
        <w:t>221-2</w:t>
      </w:r>
      <w:r w:rsidR="00C42CC5" w:rsidRPr="0085793B">
        <w:rPr>
          <w:b w:val="0"/>
          <w:sz w:val="28"/>
          <w:szCs w:val="28"/>
        </w:rPr>
        <w:t xml:space="preserve"> «</w:t>
      </w:r>
      <w:r w:rsidR="0085793B" w:rsidRPr="0085793B">
        <w:rPr>
          <w:b w:val="0"/>
          <w:sz w:val="28"/>
          <w:szCs w:val="28"/>
        </w:rPr>
        <w:t>Об утверждении типового календарного плана мероприятий по подготовке и</w:t>
      </w:r>
      <w:proofErr w:type="gramEnd"/>
      <w:r w:rsidR="0085793B" w:rsidRPr="0085793B">
        <w:rPr>
          <w:b w:val="0"/>
          <w:sz w:val="28"/>
          <w:szCs w:val="28"/>
        </w:rPr>
        <w:t xml:space="preserve"> проведению выборов </w:t>
      </w:r>
      <w:r w:rsidR="0085793B" w:rsidRPr="0085793B">
        <w:rPr>
          <w:b w:val="0"/>
          <w:sz w:val="28"/>
          <w:szCs w:val="28"/>
        </w:rPr>
        <w:br/>
        <w:t>(в том числе дополнительных) депутатов представительных органов муниципальных образований, назначенных на 11 сентября 2022 года</w:t>
      </w:r>
      <w:r w:rsidR="00C42CC5" w:rsidRPr="0085793B">
        <w:rPr>
          <w:sz w:val="28"/>
          <w:szCs w:val="28"/>
        </w:rPr>
        <w:t>»,</w:t>
      </w:r>
    </w:p>
    <w:p w:rsidR="00A631CA" w:rsidRDefault="00782E0B" w:rsidP="00C42CC5">
      <w:pPr>
        <w:pStyle w:val="af"/>
        <w:spacing w:line="360" w:lineRule="auto"/>
        <w:rPr>
          <w:rFonts w:ascii="Times New Roman CYR" w:hAnsi="Times New Roman CYR" w:cs="Times New Roman CYR"/>
        </w:rPr>
      </w:pPr>
      <w:r>
        <w:t xml:space="preserve">Территориальная избирательная комиссия </w:t>
      </w:r>
      <w:r w:rsidR="00776157">
        <w:t>Родионово-Несветайского</w:t>
      </w:r>
      <w:r>
        <w:t xml:space="preserve"> района Ростовской области </w:t>
      </w:r>
      <w:r>
        <w:rPr>
          <w:sz w:val="27"/>
        </w:rPr>
        <w:t xml:space="preserve"> ПОСТАНОВЛЯЕТ:</w:t>
      </w:r>
    </w:p>
    <w:p w:rsidR="00A631CA" w:rsidRDefault="00782E0B" w:rsidP="00776157">
      <w:pPr>
        <w:spacing w:line="360" w:lineRule="auto"/>
        <w:ind w:firstLine="708"/>
        <w:jc w:val="both"/>
        <w:rPr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>
        <w:rPr>
          <w:sz w:val="28"/>
        </w:rPr>
        <w:t>выборов депутат</w:t>
      </w:r>
      <w:r w:rsidR="00F16F90">
        <w:rPr>
          <w:sz w:val="28"/>
        </w:rPr>
        <w:t>ов</w:t>
      </w:r>
      <w:r>
        <w:rPr>
          <w:sz w:val="28"/>
        </w:rPr>
        <w:t xml:space="preserve"> </w:t>
      </w:r>
      <w:r w:rsidR="0085793B">
        <w:rPr>
          <w:sz w:val="28"/>
        </w:rPr>
        <w:t>Собрания депутатов Волошинского сельского поселения пятого созыва</w:t>
      </w:r>
      <w:r>
        <w:rPr>
          <w:sz w:val="28"/>
        </w:rPr>
        <w:t>.</w:t>
      </w:r>
    </w:p>
    <w:p w:rsidR="0085793B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sz w:val="28"/>
        </w:rPr>
        <w:t>2. Направить настоящее постановление в участковые избирательные комиссии № 1671, № 1672.</w:t>
      </w:r>
    </w:p>
    <w:p w:rsidR="00A631CA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>3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Разместить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настоящее постановление на </w:t>
      </w:r>
      <w:r w:rsidR="00F16F90">
        <w:rPr>
          <w:rFonts w:ascii="Times New Roman CYR" w:hAnsi="Times New Roman CYR" w:cs="Times New Roman CYR"/>
          <w:sz w:val="28"/>
        </w:rPr>
        <w:t>сайте</w:t>
      </w:r>
      <w:r w:rsidR="00782E0B">
        <w:rPr>
          <w:rFonts w:ascii="Times New Roman CYR" w:hAnsi="Times New Roman CYR" w:cs="Times New Roman CYR"/>
          <w:sz w:val="28"/>
        </w:rPr>
        <w:t xml:space="preserve"> Территориальной избирательной  комиссии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A631CA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lastRenderedPageBreak/>
        <w:t>4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Контроль за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</w:t>
      </w:r>
      <w:r w:rsidR="00F16F90">
        <w:rPr>
          <w:rFonts w:ascii="Times New Roman CYR" w:hAnsi="Times New Roman CYR" w:cs="Times New Roman CYR"/>
          <w:sz w:val="28"/>
        </w:rPr>
        <w:t>Л.А</w:t>
      </w:r>
      <w:r w:rsidR="0005283E">
        <w:rPr>
          <w:rFonts w:ascii="Times New Roman CYR" w:hAnsi="Times New Roman CYR" w:cs="Times New Roman CYR"/>
          <w:sz w:val="28"/>
        </w:rPr>
        <w:t>.</w:t>
      </w:r>
      <w:r w:rsidR="00F16F90">
        <w:rPr>
          <w:rFonts w:ascii="Times New Roman CYR" w:hAnsi="Times New Roman CYR" w:cs="Times New Roman CYR"/>
          <w:sz w:val="28"/>
        </w:rPr>
        <w:t>Горшкову</w:t>
      </w:r>
      <w:r w:rsidR="00782E0B">
        <w:rPr>
          <w:rFonts w:ascii="Times New Roman CYR" w:hAnsi="Times New Roman CYR" w:cs="Times New Roman CYR"/>
          <w:sz w:val="28"/>
        </w:rPr>
        <w:t>.</w:t>
      </w:r>
    </w:p>
    <w:p w:rsidR="00A631CA" w:rsidRDefault="00A631CA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A631CA" w:rsidRDefault="00A631CA">
      <w:pPr>
        <w:spacing w:line="360" w:lineRule="auto"/>
        <w:jc w:val="both"/>
      </w:pPr>
    </w:p>
    <w:p w:rsidR="00A631CA" w:rsidRDefault="00782E0B">
      <w:pPr>
        <w:spacing w:line="360" w:lineRule="auto"/>
        <w:ind w:left="399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</w:t>
      </w:r>
      <w:r w:rsidR="00776157">
        <w:rPr>
          <w:sz w:val="28"/>
          <w:szCs w:val="28"/>
        </w:rPr>
        <w:t>М.В.Золотухина</w:t>
      </w:r>
    </w:p>
    <w:p w:rsidR="00C42CC5" w:rsidRDefault="00C42CC5">
      <w:pPr>
        <w:spacing w:line="360" w:lineRule="auto"/>
        <w:ind w:left="399"/>
        <w:rPr>
          <w:sz w:val="28"/>
          <w:szCs w:val="28"/>
        </w:rPr>
      </w:pPr>
    </w:p>
    <w:p w:rsidR="00A631CA" w:rsidRDefault="00782E0B" w:rsidP="00776157">
      <w:pPr>
        <w:spacing w:line="360" w:lineRule="auto"/>
        <w:ind w:left="399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 w:rsidR="00F16F90">
        <w:rPr>
          <w:sz w:val="28"/>
          <w:szCs w:val="28"/>
        </w:rPr>
        <w:t>Л.А.Горшкова</w:t>
      </w:r>
      <w:r w:rsidR="00776157">
        <w:tab/>
      </w:r>
      <w:r w:rsidR="00776157">
        <w:tab/>
      </w:r>
      <w:r w:rsidR="00776157">
        <w:tab/>
      </w:r>
      <w:r w:rsidR="00776157">
        <w:tab/>
      </w:r>
      <w:r w:rsidR="00776157">
        <w:tab/>
      </w:r>
    </w:p>
    <w:sectPr w:rsidR="00A631CA" w:rsidSect="00C42CC5">
      <w:headerReference w:type="default" r:id="rId9"/>
      <w:pgSz w:w="11906" w:h="16838"/>
      <w:pgMar w:top="1134" w:right="765" w:bottom="1134" w:left="1276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FC0" w:rsidRDefault="008C0FC0">
      <w:r>
        <w:separator/>
      </w:r>
    </w:p>
  </w:endnote>
  <w:endnote w:type="continuationSeparator" w:id="0">
    <w:p w:rsidR="008C0FC0" w:rsidRDefault="008C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FC0" w:rsidRDefault="008C0FC0">
      <w:r>
        <w:separator/>
      </w:r>
    </w:p>
  </w:footnote>
  <w:footnote w:type="continuationSeparator" w:id="0">
    <w:p w:rsidR="008C0FC0" w:rsidRDefault="008C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366985"/>
      <w:docPartObj>
        <w:docPartGallery w:val="Page Numbers (Top of Page)"/>
        <w:docPartUnique/>
      </w:docPartObj>
    </w:sdtPr>
    <w:sdtEndPr/>
    <w:sdtContent>
      <w:p w:rsidR="00C42CC5" w:rsidRDefault="00990544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2D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31CA" w:rsidRDefault="00A631CA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E0B"/>
    <w:rsid w:val="00001564"/>
    <w:rsid w:val="0005283E"/>
    <w:rsid w:val="00096116"/>
    <w:rsid w:val="004C1DDE"/>
    <w:rsid w:val="00526649"/>
    <w:rsid w:val="0053672A"/>
    <w:rsid w:val="00776157"/>
    <w:rsid w:val="00782E0B"/>
    <w:rsid w:val="008476DD"/>
    <w:rsid w:val="0085793B"/>
    <w:rsid w:val="008A36EB"/>
    <w:rsid w:val="008C0FC0"/>
    <w:rsid w:val="00990544"/>
    <w:rsid w:val="00A631CA"/>
    <w:rsid w:val="00B633E8"/>
    <w:rsid w:val="00C42CC5"/>
    <w:rsid w:val="00C82DB2"/>
    <w:rsid w:val="00C85F11"/>
    <w:rsid w:val="00D87D07"/>
    <w:rsid w:val="00EF04F1"/>
    <w:rsid w:val="00F1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C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631CA"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631CA"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A631CA"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rsid w:val="00A631CA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631CA"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A631C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631CA"/>
    <w:rPr>
      <w:sz w:val="22"/>
    </w:rPr>
  </w:style>
  <w:style w:type="character" w:customStyle="1" w:styleId="WW8Num1z1">
    <w:name w:val="WW8Num1z1"/>
    <w:rsid w:val="00A631CA"/>
  </w:style>
  <w:style w:type="character" w:customStyle="1" w:styleId="WW8Num1z2">
    <w:name w:val="WW8Num1z2"/>
    <w:rsid w:val="00A631CA"/>
  </w:style>
  <w:style w:type="character" w:customStyle="1" w:styleId="WW8Num1z3">
    <w:name w:val="WW8Num1z3"/>
    <w:rsid w:val="00A631CA"/>
  </w:style>
  <w:style w:type="character" w:customStyle="1" w:styleId="WW8Num1z4">
    <w:name w:val="WW8Num1z4"/>
    <w:rsid w:val="00A631CA"/>
  </w:style>
  <w:style w:type="character" w:customStyle="1" w:styleId="WW8Num1z5">
    <w:name w:val="WW8Num1z5"/>
    <w:rsid w:val="00A631CA"/>
  </w:style>
  <w:style w:type="character" w:customStyle="1" w:styleId="WW8Num1z6">
    <w:name w:val="WW8Num1z6"/>
    <w:rsid w:val="00A631CA"/>
  </w:style>
  <w:style w:type="character" w:customStyle="1" w:styleId="WW8Num1z7">
    <w:name w:val="WW8Num1z7"/>
    <w:rsid w:val="00A631CA"/>
  </w:style>
  <w:style w:type="character" w:customStyle="1" w:styleId="WW8Num1z8">
    <w:name w:val="WW8Num1z8"/>
    <w:rsid w:val="00A631CA"/>
  </w:style>
  <w:style w:type="character" w:customStyle="1" w:styleId="WW8Num2z0">
    <w:name w:val="WW8Num2z0"/>
    <w:rsid w:val="00A631CA"/>
    <w:rPr>
      <w:rFonts w:hint="default"/>
    </w:rPr>
  </w:style>
  <w:style w:type="character" w:customStyle="1" w:styleId="WW8Num2z1">
    <w:name w:val="WW8Num2z1"/>
    <w:rsid w:val="00A631CA"/>
  </w:style>
  <w:style w:type="character" w:customStyle="1" w:styleId="WW8Num2z2">
    <w:name w:val="WW8Num2z2"/>
    <w:rsid w:val="00A631CA"/>
  </w:style>
  <w:style w:type="character" w:customStyle="1" w:styleId="WW8Num2z3">
    <w:name w:val="WW8Num2z3"/>
    <w:rsid w:val="00A631CA"/>
  </w:style>
  <w:style w:type="character" w:customStyle="1" w:styleId="WW8Num2z4">
    <w:name w:val="WW8Num2z4"/>
    <w:rsid w:val="00A631CA"/>
  </w:style>
  <w:style w:type="character" w:customStyle="1" w:styleId="WW8Num2z5">
    <w:name w:val="WW8Num2z5"/>
    <w:rsid w:val="00A631CA"/>
  </w:style>
  <w:style w:type="character" w:customStyle="1" w:styleId="WW8Num2z6">
    <w:name w:val="WW8Num2z6"/>
    <w:rsid w:val="00A631CA"/>
  </w:style>
  <w:style w:type="character" w:customStyle="1" w:styleId="WW8Num2z7">
    <w:name w:val="WW8Num2z7"/>
    <w:rsid w:val="00A631CA"/>
  </w:style>
  <w:style w:type="character" w:customStyle="1" w:styleId="WW8Num2z8">
    <w:name w:val="WW8Num2z8"/>
    <w:rsid w:val="00A631CA"/>
  </w:style>
  <w:style w:type="character" w:customStyle="1" w:styleId="WW8Num3z0">
    <w:name w:val="WW8Num3z0"/>
    <w:rsid w:val="00A631CA"/>
  </w:style>
  <w:style w:type="character" w:customStyle="1" w:styleId="WW8Num3z1">
    <w:name w:val="WW8Num3z1"/>
    <w:rsid w:val="00A631CA"/>
  </w:style>
  <w:style w:type="character" w:customStyle="1" w:styleId="WW8Num3z2">
    <w:name w:val="WW8Num3z2"/>
    <w:rsid w:val="00A631CA"/>
  </w:style>
  <w:style w:type="character" w:customStyle="1" w:styleId="WW8Num3z3">
    <w:name w:val="WW8Num3z3"/>
    <w:rsid w:val="00A631CA"/>
  </w:style>
  <w:style w:type="character" w:customStyle="1" w:styleId="WW8Num3z4">
    <w:name w:val="WW8Num3z4"/>
    <w:rsid w:val="00A631CA"/>
  </w:style>
  <w:style w:type="character" w:customStyle="1" w:styleId="WW8Num3z5">
    <w:name w:val="WW8Num3z5"/>
    <w:rsid w:val="00A631CA"/>
  </w:style>
  <w:style w:type="character" w:customStyle="1" w:styleId="WW8Num3z6">
    <w:name w:val="WW8Num3z6"/>
    <w:rsid w:val="00A631CA"/>
  </w:style>
  <w:style w:type="character" w:customStyle="1" w:styleId="WW8Num3z7">
    <w:name w:val="WW8Num3z7"/>
    <w:rsid w:val="00A631CA"/>
  </w:style>
  <w:style w:type="character" w:customStyle="1" w:styleId="WW8Num3z8">
    <w:name w:val="WW8Num3z8"/>
    <w:rsid w:val="00A631CA"/>
  </w:style>
  <w:style w:type="character" w:customStyle="1" w:styleId="WW8Num4z0">
    <w:name w:val="WW8Num4z0"/>
    <w:rsid w:val="00A631CA"/>
  </w:style>
  <w:style w:type="character" w:customStyle="1" w:styleId="WW8Num4z1">
    <w:name w:val="WW8Num4z1"/>
    <w:rsid w:val="00A631CA"/>
  </w:style>
  <w:style w:type="character" w:customStyle="1" w:styleId="WW8Num4z2">
    <w:name w:val="WW8Num4z2"/>
    <w:rsid w:val="00A631CA"/>
  </w:style>
  <w:style w:type="character" w:customStyle="1" w:styleId="WW8Num4z3">
    <w:name w:val="WW8Num4z3"/>
    <w:rsid w:val="00A631CA"/>
  </w:style>
  <w:style w:type="character" w:customStyle="1" w:styleId="WW8Num4z4">
    <w:name w:val="WW8Num4z4"/>
    <w:rsid w:val="00A631CA"/>
  </w:style>
  <w:style w:type="character" w:customStyle="1" w:styleId="WW8Num4z5">
    <w:name w:val="WW8Num4z5"/>
    <w:rsid w:val="00A631CA"/>
  </w:style>
  <w:style w:type="character" w:customStyle="1" w:styleId="WW8Num4z6">
    <w:name w:val="WW8Num4z6"/>
    <w:rsid w:val="00A631CA"/>
  </w:style>
  <w:style w:type="character" w:customStyle="1" w:styleId="WW8Num4z7">
    <w:name w:val="WW8Num4z7"/>
    <w:rsid w:val="00A631CA"/>
  </w:style>
  <w:style w:type="character" w:customStyle="1" w:styleId="WW8Num4z8">
    <w:name w:val="WW8Num4z8"/>
    <w:rsid w:val="00A631CA"/>
  </w:style>
  <w:style w:type="character" w:customStyle="1" w:styleId="WW8Num5z0">
    <w:name w:val="WW8Num5z0"/>
    <w:rsid w:val="00A631CA"/>
    <w:rPr>
      <w:rFonts w:cs="Times New Roman"/>
      <w:sz w:val="22"/>
    </w:rPr>
  </w:style>
  <w:style w:type="character" w:customStyle="1" w:styleId="WW8Num5z1">
    <w:name w:val="WW8Num5z1"/>
    <w:rsid w:val="00A631CA"/>
  </w:style>
  <w:style w:type="character" w:customStyle="1" w:styleId="WW8Num5z2">
    <w:name w:val="WW8Num5z2"/>
    <w:rsid w:val="00A631CA"/>
  </w:style>
  <w:style w:type="character" w:customStyle="1" w:styleId="WW8Num5z3">
    <w:name w:val="WW8Num5z3"/>
    <w:rsid w:val="00A631CA"/>
  </w:style>
  <w:style w:type="character" w:customStyle="1" w:styleId="WW8Num5z4">
    <w:name w:val="WW8Num5z4"/>
    <w:rsid w:val="00A631CA"/>
  </w:style>
  <w:style w:type="character" w:customStyle="1" w:styleId="WW8Num5z5">
    <w:name w:val="WW8Num5z5"/>
    <w:rsid w:val="00A631CA"/>
  </w:style>
  <w:style w:type="character" w:customStyle="1" w:styleId="WW8Num5z6">
    <w:name w:val="WW8Num5z6"/>
    <w:rsid w:val="00A631CA"/>
  </w:style>
  <w:style w:type="character" w:customStyle="1" w:styleId="WW8Num5z7">
    <w:name w:val="WW8Num5z7"/>
    <w:rsid w:val="00A631CA"/>
  </w:style>
  <w:style w:type="character" w:customStyle="1" w:styleId="WW8Num5z8">
    <w:name w:val="WW8Num5z8"/>
    <w:rsid w:val="00A631CA"/>
  </w:style>
  <w:style w:type="character" w:customStyle="1" w:styleId="WW8Num6z0">
    <w:name w:val="WW8Num6z0"/>
    <w:rsid w:val="00A631CA"/>
    <w:rPr>
      <w:rFonts w:hint="default"/>
    </w:rPr>
  </w:style>
  <w:style w:type="character" w:customStyle="1" w:styleId="WW8Num6z1">
    <w:name w:val="WW8Num6z1"/>
    <w:rsid w:val="00A631CA"/>
  </w:style>
  <w:style w:type="character" w:customStyle="1" w:styleId="WW8Num6z2">
    <w:name w:val="WW8Num6z2"/>
    <w:rsid w:val="00A631CA"/>
  </w:style>
  <w:style w:type="character" w:customStyle="1" w:styleId="WW8Num6z3">
    <w:name w:val="WW8Num6z3"/>
    <w:rsid w:val="00A631CA"/>
  </w:style>
  <w:style w:type="character" w:customStyle="1" w:styleId="WW8Num6z4">
    <w:name w:val="WW8Num6z4"/>
    <w:rsid w:val="00A631CA"/>
  </w:style>
  <w:style w:type="character" w:customStyle="1" w:styleId="WW8Num6z5">
    <w:name w:val="WW8Num6z5"/>
    <w:rsid w:val="00A631CA"/>
  </w:style>
  <w:style w:type="character" w:customStyle="1" w:styleId="WW8Num6z6">
    <w:name w:val="WW8Num6z6"/>
    <w:rsid w:val="00A631CA"/>
  </w:style>
  <w:style w:type="character" w:customStyle="1" w:styleId="WW8Num6z7">
    <w:name w:val="WW8Num6z7"/>
    <w:rsid w:val="00A631CA"/>
  </w:style>
  <w:style w:type="character" w:customStyle="1" w:styleId="WW8Num6z8">
    <w:name w:val="WW8Num6z8"/>
    <w:rsid w:val="00A631CA"/>
  </w:style>
  <w:style w:type="character" w:customStyle="1" w:styleId="WW8Num7z0">
    <w:name w:val="WW8Num7z0"/>
    <w:rsid w:val="00A631CA"/>
    <w:rPr>
      <w:rFonts w:hint="default"/>
    </w:rPr>
  </w:style>
  <w:style w:type="character" w:customStyle="1" w:styleId="WW8Num7z1">
    <w:name w:val="WW8Num7z1"/>
    <w:rsid w:val="00A631CA"/>
  </w:style>
  <w:style w:type="character" w:customStyle="1" w:styleId="WW8Num7z2">
    <w:name w:val="WW8Num7z2"/>
    <w:rsid w:val="00A631CA"/>
  </w:style>
  <w:style w:type="character" w:customStyle="1" w:styleId="WW8Num7z3">
    <w:name w:val="WW8Num7z3"/>
    <w:rsid w:val="00A631CA"/>
  </w:style>
  <w:style w:type="character" w:customStyle="1" w:styleId="WW8Num7z4">
    <w:name w:val="WW8Num7z4"/>
    <w:rsid w:val="00A631CA"/>
  </w:style>
  <w:style w:type="character" w:customStyle="1" w:styleId="WW8Num7z5">
    <w:name w:val="WW8Num7z5"/>
    <w:rsid w:val="00A631CA"/>
  </w:style>
  <w:style w:type="character" w:customStyle="1" w:styleId="WW8Num7z6">
    <w:name w:val="WW8Num7z6"/>
    <w:rsid w:val="00A631CA"/>
  </w:style>
  <w:style w:type="character" w:customStyle="1" w:styleId="WW8Num7z7">
    <w:name w:val="WW8Num7z7"/>
    <w:rsid w:val="00A631CA"/>
  </w:style>
  <w:style w:type="character" w:customStyle="1" w:styleId="WW8Num7z8">
    <w:name w:val="WW8Num7z8"/>
    <w:rsid w:val="00A631CA"/>
  </w:style>
  <w:style w:type="character" w:customStyle="1" w:styleId="WW8Num8z0">
    <w:name w:val="WW8Num8z0"/>
    <w:rsid w:val="00A631CA"/>
  </w:style>
  <w:style w:type="character" w:customStyle="1" w:styleId="WW8Num8z1">
    <w:name w:val="WW8Num8z1"/>
    <w:rsid w:val="00A631CA"/>
  </w:style>
  <w:style w:type="character" w:customStyle="1" w:styleId="WW8Num8z2">
    <w:name w:val="WW8Num8z2"/>
    <w:rsid w:val="00A631CA"/>
  </w:style>
  <w:style w:type="character" w:customStyle="1" w:styleId="WW8Num8z3">
    <w:name w:val="WW8Num8z3"/>
    <w:rsid w:val="00A631CA"/>
  </w:style>
  <w:style w:type="character" w:customStyle="1" w:styleId="WW8Num8z4">
    <w:name w:val="WW8Num8z4"/>
    <w:rsid w:val="00A631CA"/>
  </w:style>
  <w:style w:type="character" w:customStyle="1" w:styleId="WW8Num8z5">
    <w:name w:val="WW8Num8z5"/>
    <w:rsid w:val="00A631CA"/>
  </w:style>
  <w:style w:type="character" w:customStyle="1" w:styleId="WW8Num8z6">
    <w:name w:val="WW8Num8z6"/>
    <w:rsid w:val="00A631CA"/>
  </w:style>
  <w:style w:type="character" w:customStyle="1" w:styleId="WW8Num8z7">
    <w:name w:val="WW8Num8z7"/>
    <w:rsid w:val="00A631CA"/>
  </w:style>
  <w:style w:type="character" w:customStyle="1" w:styleId="WW8Num8z8">
    <w:name w:val="WW8Num8z8"/>
    <w:rsid w:val="00A631CA"/>
  </w:style>
  <w:style w:type="character" w:customStyle="1" w:styleId="WW8Num9z0">
    <w:name w:val="WW8Num9z0"/>
    <w:rsid w:val="00A631CA"/>
    <w:rPr>
      <w:rFonts w:hint="default"/>
    </w:rPr>
  </w:style>
  <w:style w:type="character" w:customStyle="1" w:styleId="WW8Num9z1">
    <w:name w:val="WW8Num9z1"/>
    <w:rsid w:val="00A631CA"/>
  </w:style>
  <w:style w:type="character" w:customStyle="1" w:styleId="WW8Num9z2">
    <w:name w:val="WW8Num9z2"/>
    <w:rsid w:val="00A631CA"/>
  </w:style>
  <w:style w:type="character" w:customStyle="1" w:styleId="WW8Num9z3">
    <w:name w:val="WW8Num9z3"/>
    <w:rsid w:val="00A631CA"/>
  </w:style>
  <w:style w:type="character" w:customStyle="1" w:styleId="WW8Num9z4">
    <w:name w:val="WW8Num9z4"/>
    <w:rsid w:val="00A631CA"/>
  </w:style>
  <w:style w:type="character" w:customStyle="1" w:styleId="WW8Num9z5">
    <w:name w:val="WW8Num9z5"/>
    <w:rsid w:val="00A631CA"/>
  </w:style>
  <w:style w:type="character" w:customStyle="1" w:styleId="WW8Num9z6">
    <w:name w:val="WW8Num9z6"/>
    <w:rsid w:val="00A631CA"/>
  </w:style>
  <w:style w:type="character" w:customStyle="1" w:styleId="WW8Num9z7">
    <w:name w:val="WW8Num9z7"/>
    <w:rsid w:val="00A631CA"/>
  </w:style>
  <w:style w:type="character" w:customStyle="1" w:styleId="WW8Num9z8">
    <w:name w:val="WW8Num9z8"/>
    <w:rsid w:val="00A631CA"/>
  </w:style>
  <w:style w:type="character" w:customStyle="1" w:styleId="WW8Num10z0">
    <w:name w:val="WW8Num10z0"/>
    <w:rsid w:val="00A631CA"/>
    <w:rPr>
      <w:rFonts w:hint="default"/>
    </w:rPr>
  </w:style>
  <w:style w:type="character" w:customStyle="1" w:styleId="WW8Num11z0">
    <w:name w:val="WW8Num11z0"/>
    <w:rsid w:val="00A631CA"/>
    <w:rPr>
      <w:rFonts w:hint="default"/>
    </w:rPr>
  </w:style>
  <w:style w:type="character" w:customStyle="1" w:styleId="WW8Num11z1">
    <w:name w:val="WW8Num11z1"/>
    <w:rsid w:val="00A631CA"/>
  </w:style>
  <w:style w:type="character" w:customStyle="1" w:styleId="WW8Num11z2">
    <w:name w:val="WW8Num11z2"/>
    <w:rsid w:val="00A631CA"/>
  </w:style>
  <w:style w:type="character" w:customStyle="1" w:styleId="WW8Num11z3">
    <w:name w:val="WW8Num11z3"/>
    <w:rsid w:val="00A631CA"/>
  </w:style>
  <w:style w:type="character" w:customStyle="1" w:styleId="WW8Num11z4">
    <w:name w:val="WW8Num11z4"/>
    <w:rsid w:val="00A631CA"/>
  </w:style>
  <w:style w:type="character" w:customStyle="1" w:styleId="WW8Num11z5">
    <w:name w:val="WW8Num11z5"/>
    <w:rsid w:val="00A631CA"/>
  </w:style>
  <w:style w:type="character" w:customStyle="1" w:styleId="WW8Num11z6">
    <w:name w:val="WW8Num11z6"/>
    <w:rsid w:val="00A631CA"/>
  </w:style>
  <w:style w:type="character" w:customStyle="1" w:styleId="WW8Num11z7">
    <w:name w:val="WW8Num11z7"/>
    <w:rsid w:val="00A631CA"/>
  </w:style>
  <w:style w:type="character" w:customStyle="1" w:styleId="WW8Num11z8">
    <w:name w:val="WW8Num11z8"/>
    <w:rsid w:val="00A631CA"/>
  </w:style>
  <w:style w:type="character" w:customStyle="1" w:styleId="WW8Num12z0">
    <w:name w:val="WW8Num12z0"/>
    <w:rsid w:val="00A631CA"/>
  </w:style>
  <w:style w:type="character" w:customStyle="1" w:styleId="WW8Num12z1">
    <w:name w:val="WW8Num12z1"/>
    <w:rsid w:val="00A631CA"/>
  </w:style>
  <w:style w:type="character" w:customStyle="1" w:styleId="WW8Num12z2">
    <w:name w:val="WW8Num12z2"/>
    <w:rsid w:val="00A631CA"/>
  </w:style>
  <w:style w:type="character" w:customStyle="1" w:styleId="WW8Num12z3">
    <w:name w:val="WW8Num12z3"/>
    <w:rsid w:val="00A631CA"/>
  </w:style>
  <w:style w:type="character" w:customStyle="1" w:styleId="WW8Num12z4">
    <w:name w:val="WW8Num12z4"/>
    <w:rsid w:val="00A631CA"/>
  </w:style>
  <w:style w:type="character" w:customStyle="1" w:styleId="WW8Num12z5">
    <w:name w:val="WW8Num12z5"/>
    <w:rsid w:val="00A631CA"/>
  </w:style>
  <w:style w:type="character" w:customStyle="1" w:styleId="WW8Num12z6">
    <w:name w:val="WW8Num12z6"/>
    <w:rsid w:val="00A631CA"/>
  </w:style>
  <w:style w:type="character" w:customStyle="1" w:styleId="WW8Num12z7">
    <w:name w:val="WW8Num12z7"/>
    <w:rsid w:val="00A631CA"/>
  </w:style>
  <w:style w:type="character" w:customStyle="1" w:styleId="WW8Num12z8">
    <w:name w:val="WW8Num12z8"/>
    <w:rsid w:val="00A631CA"/>
  </w:style>
  <w:style w:type="character" w:customStyle="1" w:styleId="WW8Num13z0">
    <w:name w:val="WW8Num13z0"/>
    <w:rsid w:val="00A631CA"/>
    <w:rPr>
      <w:rFonts w:hint="default"/>
    </w:rPr>
  </w:style>
  <w:style w:type="character" w:customStyle="1" w:styleId="WW8Num14z0">
    <w:name w:val="WW8Num14z0"/>
    <w:rsid w:val="00A631CA"/>
    <w:rPr>
      <w:rFonts w:hint="default"/>
    </w:rPr>
  </w:style>
  <w:style w:type="character" w:customStyle="1" w:styleId="WW8Num14z1">
    <w:name w:val="WW8Num14z1"/>
    <w:rsid w:val="00A631CA"/>
  </w:style>
  <w:style w:type="character" w:customStyle="1" w:styleId="WW8Num14z2">
    <w:name w:val="WW8Num14z2"/>
    <w:rsid w:val="00A631CA"/>
  </w:style>
  <w:style w:type="character" w:customStyle="1" w:styleId="WW8Num14z3">
    <w:name w:val="WW8Num14z3"/>
    <w:rsid w:val="00A631CA"/>
  </w:style>
  <w:style w:type="character" w:customStyle="1" w:styleId="WW8Num14z4">
    <w:name w:val="WW8Num14z4"/>
    <w:rsid w:val="00A631CA"/>
  </w:style>
  <w:style w:type="character" w:customStyle="1" w:styleId="WW8Num14z5">
    <w:name w:val="WW8Num14z5"/>
    <w:rsid w:val="00A631CA"/>
  </w:style>
  <w:style w:type="character" w:customStyle="1" w:styleId="WW8Num14z6">
    <w:name w:val="WW8Num14z6"/>
    <w:rsid w:val="00A631CA"/>
  </w:style>
  <w:style w:type="character" w:customStyle="1" w:styleId="WW8Num14z7">
    <w:name w:val="WW8Num14z7"/>
    <w:rsid w:val="00A631CA"/>
  </w:style>
  <w:style w:type="character" w:customStyle="1" w:styleId="WW8Num14z8">
    <w:name w:val="WW8Num14z8"/>
    <w:rsid w:val="00A631CA"/>
  </w:style>
  <w:style w:type="character" w:customStyle="1" w:styleId="10">
    <w:name w:val="Основной шрифт абзаца1"/>
    <w:rsid w:val="00A631CA"/>
  </w:style>
  <w:style w:type="character" w:customStyle="1" w:styleId="11">
    <w:name w:val="Заголовок 1 Знак"/>
    <w:basedOn w:val="10"/>
    <w:rsid w:val="00A631CA"/>
    <w:rPr>
      <w:b/>
      <w:sz w:val="36"/>
    </w:rPr>
  </w:style>
  <w:style w:type="character" w:customStyle="1" w:styleId="20">
    <w:name w:val="Заголовок 2 Знак"/>
    <w:basedOn w:val="10"/>
    <w:rsid w:val="00A631CA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sid w:val="00A631CA"/>
    <w:rPr>
      <w:sz w:val="28"/>
      <w:szCs w:val="24"/>
    </w:rPr>
  </w:style>
  <w:style w:type="character" w:customStyle="1" w:styleId="50">
    <w:name w:val="Заголовок 5 Знак"/>
    <w:basedOn w:val="10"/>
    <w:rsid w:val="00A631CA"/>
    <w:rPr>
      <w:b/>
      <w:bCs/>
      <w:sz w:val="22"/>
      <w:szCs w:val="24"/>
    </w:rPr>
  </w:style>
  <w:style w:type="character" w:customStyle="1" w:styleId="60">
    <w:name w:val="Заголовок 6 Знак"/>
    <w:basedOn w:val="10"/>
    <w:rsid w:val="00A631C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sid w:val="00A631CA"/>
    <w:rPr>
      <w:b/>
      <w:sz w:val="32"/>
    </w:rPr>
  </w:style>
  <w:style w:type="character" w:customStyle="1" w:styleId="21">
    <w:name w:val="Основной текст с отступом 2 Знак"/>
    <w:basedOn w:val="10"/>
    <w:rsid w:val="00A631CA"/>
    <w:rPr>
      <w:sz w:val="28"/>
    </w:rPr>
  </w:style>
  <w:style w:type="character" w:customStyle="1" w:styleId="a4">
    <w:name w:val="Основной текст с отступом Знак"/>
    <w:basedOn w:val="10"/>
    <w:rsid w:val="00A631CA"/>
    <w:rPr>
      <w:sz w:val="28"/>
      <w:szCs w:val="24"/>
    </w:rPr>
  </w:style>
  <w:style w:type="character" w:customStyle="1" w:styleId="a5">
    <w:name w:val="Верхний колонтитул Знак"/>
    <w:basedOn w:val="10"/>
    <w:uiPriority w:val="99"/>
    <w:rsid w:val="00A631CA"/>
    <w:rPr>
      <w:sz w:val="24"/>
      <w:szCs w:val="24"/>
    </w:rPr>
  </w:style>
  <w:style w:type="character" w:styleId="a6">
    <w:name w:val="page number"/>
    <w:basedOn w:val="10"/>
    <w:rsid w:val="00A631CA"/>
  </w:style>
  <w:style w:type="character" w:customStyle="1" w:styleId="a7">
    <w:name w:val="Нижний колонтитул Знак"/>
    <w:basedOn w:val="10"/>
    <w:rsid w:val="00A631CA"/>
    <w:rPr>
      <w:sz w:val="24"/>
      <w:szCs w:val="24"/>
    </w:rPr>
  </w:style>
  <w:style w:type="character" w:customStyle="1" w:styleId="a8">
    <w:name w:val="Текст выноски Знак"/>
    <w:basedOn w:val="10"/>
    <w:rsid w:val="00A631CA"/>
    <w:rPr>
      <w:rFonts w:ascii="Tahoma" w:hAnsi="Tahoma" w:cs="Tahoma"/>
      <w:sz w:val="16"/>
      <w:szCs w:val="16"/>
    </w:rPr>
  </w:style>
  <w:style w:type="character" w:customStyle="1" w:styleId="ep">
    <w:name w:val="ep"/>
    <w:rsid w:val="00A631CA"/>
  </w:style>
  <w:style w:type="character" w:customStyle="1" w:styleId="31">
    <w:name w:val="Основной текст 3 Знак"/>
    <w:basedOn w:val="10"/>
    <w:rsid w:val="00A631CA"/>
    <w:rPr>
      <w:sz w:val="16"/>
      <w:szCs w:val="16"/>
    </w:rPr>
  </w:style>
  <w:style w:type="character" w:customStyle="1" w:styleId="a9">
    <w:name w:val="Название Знак"/>
    <w:basedOn w:val="10"/>
    <w:rsid w:val="00A631CA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sid w:val="00A631CA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sid w:val="00A631CA"/>
    <w:rPr>
      <w:rFonts w:eastAsia="Calibri"/>
    </w:rPr>
  </w:style>
  <w:style w:type="character" w:customStyle="1" w:styleId="32">
    <w:name w:val="Основной текст с отступом 3 Знак"/>
    <w:basedOn w:val="10"/>
    <w:rsid w:val="00A631CA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sid w:val="00A631CA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sid w:val="00A631CA"/>
    <w:rPr>
      <w:sz w:val="20"/>
    </w:rPr>
  </w:style>
  <w:style w:type="paragraph" w:customStyle="1" w:styleId="ac">
    <w:name w:val="Заголовок"/>
    <w:basedOn w:val="a"/>
    <w:next w:val="ad"/>
    <w:rsid w:val="00A631C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sid w:val="00A631CA"/>
    <w:rPr>
      <w:b/>
      <w:sz w:val="32"/>
      <w:szCs w:val="20"/>
    </w:rPr>
  </w:style>
  <w:style w:type="paragraph" w:styleId="ae">
    <w:name w:val="List"/>
    <w:basedOn w:val="ad"/>
    <w:rsid w:val="00A631CA"/>
    <w:rPr>
      <w:rFonts w:cs="Lucida Sans"/>
    </w:rPr>
  </w:style>
  <w:style w:type="paragraph" w:customStyle="1" w:styleId="12">
    <w:name w:val="Название1"/>
    <w:basedOn w:val="a"/>
    <w:rsid w:val="00A631C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A631C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rsid w:val="00A631CA"/>
    <w:pPr>
      <w:ind w:firstLine="851"/>
    </w:pPr>
    <w:rPr>
      <w:sz w:val="28"/>
      <w:szCs w:val="20"/>
    </w:rPr>
  </w:style>
  <w:style w:type="paragraph" w:styleId="af">
    <w:name w:val="Body Text Indent"/>
    <w:basedOn w:val="a"/>
    <w:rsid w:val="00A631C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rsid w:val="00A631C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uiPriority w:val="99"/>
    <w:rsid w:val="00A631CA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A631C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sid w:val="00A631CA"/>
    <w:rPr>
      <w:rFonts w:ascii="Tahoma" w:hAnsi="Tahoma" w:cs="Tahoma"/>
      <w:sz w:val="16"/>
      <w:szCs w:val="16"/>
    </w:rPr>
  </w:style>
  <w:style w:type="paragraph" w:customStyle="1" w:styleId="310">
    <w:name w:val="Основной текст 31"/>
    <w:basedOn w:val="a"/>
    <w:rsid w:val="00A631CA"/>
    <w:rPr>
      <w:kern w:val="1"/>
      <w:sz w:val="20"/>
      <w:szCs w:val="20"/>
    </w:rPr>
  </w:style>
  <w:style w:type="paragraph" w:customStyle="1" w:styleId="15">
    <w:name w:val="Абзац списка1"/>
    <w:basedOn w:val="a"/>
    <w:rsid w:val="00A631CA"/>
    <w:rPr>
      <w:kern w:val="1"/>
      <w:sz w:val="20"/>
      <w:szCs w:val="20"/>
    </w:rPr>
  </w:style>
  <w:style w:type="paragraph" w:customStyle="1" w:styleId="16">
    <w:name w:val="Цитата1"/>
    <w:basedOn w:val="a"/>
    <w:rsid w:val="00A631CA"/>
    <w:rPr>
      <w:kern w:val="1"/>
      <w:sz w:val="20"/>
      <w:szCs w:val="20"/>
    </w:rPr>
  </w:style>
  <w:style w:type="paragraph" w:customStyle="1" w:styleId="ConsPlusTitle">
    <w:name w:val="ConsPlusTitle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1">
    <w:name w:val="Основной текст 31"/>
    <w:basedOn w:val="a"/>
    <w:rsid w:val="00A631C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rsid w:val="00A631CA"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rsid w:val="00A631CA"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rsid w:val="00A631C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2">
    <w:name w:val="Основной текст с отступом 31"/>
    <w:basedOn w:val="a"/>
    <w:rsid w:val="00A631C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7">
    <w:name w:val="Цитата1"/>
    <w:basedOn w:val="a"/>
    <w:rsid w:val="00A631C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8">
    <w:name w:val="Схема документа1"/>
    <w:basedOn w:val="a"/>
    <w:rsid w:val="00A631C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rsid w:val="00A631C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rsid w:val="00A631CA"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rsid w:val="00A631CA"/>
    <w:pPr>
      <w:suppressLineNumbers/>
    </w:pPr>
  </w:style>
  <w:style w:type="paragraph" w:customStyle="1" w:styleId="af7">
    <w:name w:val="Заголовок таблицы"/>
    <w:basedOn w:val="af6"/>
    <w:rsid w:val="00A631CA"/>
    <w:pPr>
      <w:jc w:val="center"/>
    </w:pPr>
    <w:rPr>
      <w:b/>
      <w:bCs/>
    </w:rPr>
  </w:style>
  <w:style w:type="paragraph" w:customStyle="1" w:styleId="af8">
    <w:name w:val="Содержимое врезки"/>
    <w:basedOn w:val="ad"/>
    <w:rsid w:val="00A631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Александр Иванов</cp:lastModifiedBy>
  <cp:revision>3</cp:revision>
  <cp:lastPrinted>2022-06-28T14:14:00Z</cp:lastPrinted>
  <dcterms:created xsi:type="dcterms:W3CDTF">2022-06-28T14:14:00Z</dcterms:created>
  <dcterms:modified xsi:type="dcterms:W3CDTF">2022-07-06T14:45:00Z</dcterms:modified>
</cp:coreProperties>
</file>